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206" w:rsidRPr="00F622F7" w:rsidRDefault="002D6735" w:rsidP="00560723">
      <w:pPr>
        <w:jc w:val="center"/>
        <w:rPr>
          <w:b/>
        </w:rPr>
      </w:pPr>
      <w:r w:rsidRPr="00F622F7">
        <w:rPr>
          <w:b/>
        </w:rPr>
        <w:t xml:space="preserve">Извещение </w:t>
      </w:r>
      <w:proofErr w:type="gramStart"/>
      <w:r w:rsidRPr="00F622F7">
        <w:rPr>
          <w:b/>
        </w:rPr>
        <w:t>о проведении запроса котировок</w:t>
      </w:r>
      <w:r w:rsidR="00497997" w:rsidRPr="00F622F7">
        <w:rPr>
          <w:b/>
        </w:rPr>
        <w:t xml:space="preserve"> в</w:t>
      </w:r>
      <w:r w:rsidR="0054466F" w:rsidRPr="00F622F7">
        <w:rPr>
          <w:b/>
        </w:rPr>
        <w:t xml:space="preserve"> электронной форме</w:t>
      </w:r>
      <w:r w:rsidR="00560723" w:rsidRPr="00F622F7">
        <w:rPr>
          <w:b/>
        </w:rPr>
        <w:t xml:space="preserve"> </w:t>
      </w:r>
      <w:r w:rsidR="00D375AE" w:rsidRPr="00F622F7">
        <w:rPr>
          <w:b/>
        </w:rPr>
        <w:t xml:space="preserve">на право заключения договора </w:t>
      </w:r>
      <w:r w:rsidR="00E97E01">
        <w:rPr>
          <w:b/>
        </w:rPr>
        <w:t>на поставку</w:t>
      </w:r>
      <w:r w:rsidR="00E97E01" w:rsidRPr="00E97E01">
        <w:rPr>
          <w:b/>
        </w:rPr>
        <w:t xml:space="preserve"> смолы ионообменной</w:t>
      </w:r>
      <w:r w:rsidR="009A40EE">
        <w:rPr>
          <w:b/>
        </w:rPr>
        <w:t xml:space="preserve"> </w:t>
      </w:r>
      <w:r w:rsidR="00722CE4" w:rsidRPr="00B24BE6">
        <w:rPr>
          <w:b/>
        </w:rPr>
        <w:t>для</w:t>
      </w:r>
      <w:r w:rsidR="00F86FE2" w:rsidRPr="00B24BE6">
        <w:rPr>
          <w:b/>
        </w:rPr>
        <w:t xml:space="preserve"> </w:t>
      </w:r>
      <w:r w:rsidR="00E52FBC">
        <w:rPr>
          <w:b/>
        </w:rPr>
        <w:t>нужд</w:t>
      </w:r>
      <w:proofErr w:type="gramEnd"/>
      <w:r w:rsidR="00E52FBC">
        <w:rPr>
          <w:b/>
        </w:rPr>
        <w:t xml:space="preserve"> </w:t>
      </w:r>
      <w:r w:rsidR="00465BF7" w:rsidRPr="00B24BE6">
        <w:rPr>
          <w:b/>
        </w:rPr>
        <w:t>Муни</w:t>
      </w:r>
      <w:r w:rsidR="00465BF7" w:rsidRPr="00F622F7">
        <w:rPr>
          <w:b/>
        </w:rPr>
        <w:t>ципального унитарного предприятия Шушенского района «Тепловые и электрические сети»</w:t>
      </w:r>
    </w:p>
    <w:p w:rsidR="002D6735" w:rsidRPr="00050F27" w:rsidRDefault="002D6735" w:rsidP="007B353B">
      <w:pPr>
        <w:jc w:val="center"/>
        <w:rPr>
          <w:b/>
          <w:sz w:val="22"/>
          <w:szCs w:val="22"/>
        </w:rPr>
      </w:pPr>
    </w:p>
    <w:p w:rsidR="00C95369" w:rsidRDefault="00E97E01" w:rsidP="000A7F42">
      <w:pPr>
        <w:ind w:left="-426"/>
        <w:rPr>
          <w:sz w:val="22"/>
          <w:szCs w:val="22"/>
        </w:rPr>
      </w:pPr>
      <w:r>
        <w:rPr>
          <w:sz w:val="22"/>
          <w:szCs w:val="22"/>
        </w:rPr>
        <w:t>29</w:t>
      </w:r>
      <w:r w:rsidR="00184E2E">
        <w:rPr>
          <w:sz w:val="22"/>
          <w:szCs w:val="22"/>
        </w:rPr>
        <w:t xml:space="preserve"> </w:t>
      </w:r>
      <w:r>
        <w:rPr>
          <w:sz w:val="22"/>
          <w:szCs w:val="22"/>
        </w:rPr>
        <w:t>октября</w:t>
      </w:r>
      <w:r w:rsidR="004B6704" w:rsidRPr="0011039D">
        <w:rPr>
          <w:sz w:val="22"/>
          <w:szCs w:val="22"/>
        </w:rPr>
        <w:t xml:space="preserve"> 202</w:t>
      </w:r>
      <w:r>
        <w:rPr>
          <w:sz w:val="22"/>
          <w:szCs w:val="22"/>
        </w:rPr>
        <w:t>6</w:t>
      </w:r>
      <w:r w:rsidR="00CE75D1" w:rsidRPr="0011039D">
        <w:rPr>
          <w:sz w:val="22"/>
          <w:szCs w:val="22"/>
        </w:rPr>
        <w:t xml:space="preserve"> год</w:t>
      </w:r>
      <w:r w:rsidR="000B56E3" w:rsidRPr="0011039D">
        <w:rPr>
          <w:sz w:val="22"/>
          <w:szCs w:val="22"/>
        </w:rPr>
        <w:t>а</w:t>
      </w:r>
    </w:p>
    <w:p w:rsidR="00D53B22" w:rsidRPr="00050F27" w:rsidRDefault="00D53B22" w:rsidP="000A7F42">
      <w:pPr>
        <w:ind w:left="-426"/>
        <w:rPr>
          <w:sz w:val="22"/>
          <w:szCs w:val="22"/>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7229"/>
      </w:tblGrid>
      <w:tr w:rsidR="007C306A" w:rsidRPr="00D0325A" w:rsidTr="000C7123">
        <w:tc>
          <w:tcPr>
            <w:tcW w:w="3261" w:type="dxa"/>
          </w:tcPr>
          <w:p w:rsidR="007C306A" w:rsidRPr="00D0325A" w:rsidRDefault="00295048" w:rsidP="008A7782">
            <w:pPr>
              <w:snapToGrid w:val="0"/>
              <w:jc w:val="both"/>
              <w:rPr>
                <w:b/>
                <w:sz w:val="20"/>
                <w:szCs w:val="20"/>
              </w:rPr>
            </w:pPr>
            <w:r w:rsidRPr="00D0325A">
              <w:rPr>
                <w:b/>
                <w:sz w:val="20"/>
                <w:szCs w:val="20"/>
              </w:rPr>
              <w:t xml:space="preserve">1. </w:t>
            </w:r>
            <w:r w:rsidR="007C306A" w:rsidRPr="00D0325A">
              <w:rPr>
                <w:b/>
                <w:sz w:val="20"/>
                <w:szCs w:val="20"/>
              </w:rPr>
              <w:t>Заказчик</w:t>
            </w:r>
          </w:p>
        </w:tc>
        <w:tc>
          <w:tcPr>
            <w:tcW w:w="7229" w:type="dxa"/>
          </w:tcPr>
          <w:p w:rsidR="0011793D" w:rsidRPr="00D0325A" w:rsidRDefault="0011793D" w:rsidP="0011793D">
            <w:pPr>
              <w:rPr>
                <w:sz w:val="20"/>
                <w:szCs w:val="20"/>
              </w:rPr>
            </w:pPr>
            <w:r w:rsidRPr="00D0325A">
              <w:rPr>
                <w:sz w:val="20"/>
                <w:szCs w:val="20"/>
              </w:rPr>
              <w:t>Муниципальное унитарное предприятие Шушенского района «Тепловые и электрические сети» (МУП «ШТЭС»)</w:t>
            </w:r>
          </w:p>
          <w:p w:rsidR="00093E53" w:rsidRPr="00D0325A" w:rsidRDefault="0011793D" w:rsidP="0011793D">
            <w:pPr>
              <w:rPr>
                <w:sz w:val="20"/>
                <w:szCs w:val="20"/>
              </w:rPr>
            </w:pPr>
            <w:r w:rsidRPr="00D0325A">
              <w:rPr>
                <w:sz w:val="20"/>
                <w:szCs w:val="20"/>
              </w:rPr>
              <w:t xml:space="preserve">662710, Красноярский край, Шушенский район, п. Шушенское, </w:t>
            </w:r>
          </w:p>
          <w:p w:rsidR="0011793D" w:rsidRPr="00D0325A" w:rsidRDefault="0011793D" w:rsidP="0011793D">
            <w:pPr>
              <w:rPr>
                <w:sz w:val="20"/>
                <w:szCs w:val="20"/>
              </w:rPr>
            </w:pPr>
            <w:r w:rsidRPr="00D0325A">
              <w:rPr>
                <w:sz w:val="20"/>
                <w:szCs w:val="20"/>
              </w:rPr>
              <w:t>ул. Пионерская, 14</w:t>
            </w:r>
          </w:p>
          <w:p w:rsidR="007C306A" w:rsidRPr="00D0325A" w:rsidRDefault="007C306A" w:rsidP="008A7782">
            <w:pPr>
              <w:jc w:val="both"/>
              <w:rPr>
                <w:sz w:val="20"/>
                <w:szCs w:val="20"/>
              </w:rPr>
            </w:pPr>
            <w:r w:rsidRPr="00D0325A">
              <w:rPr>
                <w:sz w:val="20"/>
                <w:szCs w:val="20"/>
              </w:rPr>
              <w:t xml:space="preserve">Адрес электронной почты: </w:t>
            </w:r>
            <w:proofErr w:type="spellStart"/>
            <w:r w:rsidR="0011793D" w:rsidRPr="00D0325A">
              <w:rPr>
                <w:sz w:val="20"/>
                <w:szCs w:val="20"/>
                <w:lang w:val="en-US"/>
              </w:rPr>
              <w:t>muptes</w:t>
            </w:r>
            <w:proofErr w:type="spellEnd"/>
            <w:r w:rsidR="0011793D" w:rsidRPr="00D0325A">
              <w:rPr>
                <w:sz w:val="20"/>
                <w:szCs w:val="20"/>
              </w:rPr>
              <w:t>06</w:t>
            </w:r>
            <w:r w:rsidRPr="00D0325A">
              <w:rPr>
                <w:sz w:val="20"/>
                <w:szCs w:val="20"/>
              </w:rPr>
              <w:t>@</w:t>
            </w:r>
            <w:r w:rsidRPr="00D0325A">
              <w:rPr>
                <w:sz w:val="20"/>
                <w:szCs w:val="20"/>
                <w:lang w:val="en-US"/>
              </w:rPr>
              <w:t>mail</w:t>
            </w:r>
            <w:r w:rsidRPr="00D0325A">
              <w:rPr>
                <w:sz w:val="20"/>
                <w:szCs w:val="20"/>
              </w:rPr>
              <w:t>.</w:t>
            </w:r>
            <w:proofErr w:type="spellStart"/>
            <w:r w:rsidRPr="00D0325A">
              <w:rPr>
                <w:sz w:val="20"/>
                <w:szCs w:val="20"/>
              </w:rPr>
              <w:t>ru</w:t>
            </w:r>
            <w:proofErr w:type="spellEnd"/>
            <w:r w:rsidRPr="00D0325A">
              <w:rPr>
                <w:sz w:val="20"/>
                <w:szCs w:val="20"/>
              </w:rPr>
              <w:t xml:space="preserve"> </w:t>
            </w:r>
          </w:p>
          <w:p w:rsidR="007C306A" w:rsidRPr="00D0325A" w:rsidRDefault="007C306A" w:rsidP="00982246">
            <w:pPr>
              <w:jc w:val="both"/>
              <w:rPr>
                <w:sz w:val="20"/>
                <w:szCs w:val="20"/>
              </w:rPr>
            </w:pPr>
            <w:r w:rsidRPr="00D0325A">
              <w:rPr>
                <w:sz w:val="20"/>
                <w:szCs w:val="20"/>
              </w:rPr>
              <w:t>Телефон</w:t>
            </w:r>
            <w:r w:rsidR="0011793D" w:rsidRPr="00D0325A">
              <w:rPr>
                <w:sz w:val="20"/>
                <w:szCs w:val="20"/>
              </w:rPr>
              <w:t>/факс</w:t>
            </w:r>
            <w:r w:rsidRPr="00D0325A">
              <w:rPr>
                <w:sz w:val="20"/>
                <w:szCs w:val="20"/>
              </w:rPr>
              <w:t>: (</w:t>
            </w:r>
            <w:r w:rsidR="0011793D" w:rsidRPr="00D0325A">
              <w:rPr>
                <w:sz w:val="20"/>
                <w:szCs w:val="20"/>
              </w:rPr>
              <w:t>39139</w:t>
            </w:r>
            <w:r w:rsidRPr="00D0325A">
              <w:rPr>
                <w:sz w:val="20"/>
                <w:szCs w:val="20"/>
              </w:rPr>
              <w:t xml:space="preserve">) </w:t>
            </w:r>
            <w:r w:rsidR="0011793D" w:rsidRPr="00D0325A">
              <w:rPr>
                <w:sz w:val="20"/>
                <w:szCs w:val="20"/>
              </w:rPr>
              <w:t>3</w:t>
            </w:r>
            <w:r w:rsidRPr="00D0325A">
              <w:rPr>
                <w:sz w:val="20"/>
                <w:szCs w:val="20"/>
              </w:rPr>
              <w:t>-</w:t>
            </w:r>
            <w:r w:rsidR="0011793D" w:rsidRPr="00D0325A">
              <w:rPr>
                <w:sz w:val="20"/>
                <w:szCs w:val="20"/>
              </w:rPr>
              <w:t>19</w:t>
            </w:r>
            <w:r w:rsidRPr="00D0325A">
              <w:rPr>
                <w:sz w:val="20"/>
                <w:szCs w:val="20"/>
              </w:rPr>
              <w:t>-</w:t>
            </w:r>
            <w:r w:rsidR="0011793D" w:rsidRPr="00D0325A">
              <w:rPr>
                <w:sz w:val="20"/>
                <w:szCs w:val="20"/>
              </w:rPr>
              <w:t>80</w:t>
            </w:r>
          </w:p>
        </w:tc>
      </w:tr>
      <w:tr w:rsidR="00982246" w:rsidRPr="00D0325A" w:rsidTr="000C7123">
        <w:tc>
          <w:tcPr>
            <w:tcW w:w="3261" w:type="dxa"/>
          </w:tcPr>
          <w:p w:rsidR="00982246" w:rsidRPr="00D0325A" w:rsidRDefault="00295048" w:rsidP="00A52C3C">
            <w:pPr>
              <w:snapToGrid w:val="0"/>
              <w:jc w:val="both"/>
              <w:rPr>
                <w:b/>
                <w:sz w:val="20"/>
                <w:szCs w:val="20"/>
              </w:rPr>
            </w:pPr>
            <w:r w:rsidRPr="00D0325A">
              <w:rPr>
                <w:b/>
                <w:sz w:val="20"/>
                <w:szCs w:val="20"/>
              </w:rPr>
              <w:t xml:space="preserve">2. </w:t>
            </w:r>
            <w:r w:rsidR="00982246" w:rsidRPr="00D0325A">
              <w:rPr>
                <w:b/>
                <w:sz w:val="20"/>
                <w:szCs w:val="20"/>
              </w:rPr>
              <w:t>Контактн</w:t>
            </w:r>
            <w:r w:rsidR="00A52C3C" w:rsidRPr="00D0325A">
              <w:rPr>
                <w:b/>
                <w:sz w:val="20"/>
                <w:szCs w:val="20"/>
              </w:rPr>
              <w:t>ое лицо</w:t>
            </w:r>
          </w:p>
        </w:tc>
        <w:tc>
          <w:tcPr>
            <w:tcW w:w="7229" w:type="dxa"/>
          </w:tcPr>
          <w:p w:rsidR="00982246" w:rsidRPr="00D0325A" w:rsidRDefault="00982246" w:rsidP="00982246">
            <w:pPr>
              <w:jc w:val="both"/>
              <w:rPr>
                <w:sz w:val="20"/>
                <w:szCs w:val="20"/>
              </w:rPr>
            </w:pPr>
            <w:r w:rsidRPr="00D0325A">
              <w:rPr>
                <w:sz w:val="20"/>
                <w:szCs w:val="20"/>
              </w:rPr>
              <w:t xml:space="preserve">Ответственное должностное лицо: начальник отдела МТС </w:t>
            </w:r>
          </w:p>
          <w:p w:rsidR="00A52C3C" w:rsidRPr="00D0325A" w:rsidRDefault="00982246" w:rsidP="00982246">
            <w:pPr>
              <w:jc w:val="both"/>
              <w:rPr>
                <w:sz w:val="20"/>
                <w:szCs w:val="20"/>
              </w:rPr>
            </w:pPr>
            <w:r w:rsidRPr="00D0325A">
              <w:rPr>
                <w:sz w:val="20"/>
                <w:szCs w:val="20"/>
              </w:rPr>
              <w:t>Юсупов Рустем Михайлович</w:t>
            </w:r>
          </w:p>
          <w:p w:rsidR="00982246" w:rsidRPr="00D0325A" w:rsidRDefault="00982246" w:rsidP="00982246">
            <w:pPr>
              <w:rPr>
                <w:sz w:val="20"/>
                <w:szCs w:val="20"/>
              </w:rPr>
            </w:pPr>
            <w:r w:rsidRPr="00D0325A">
              <w:rPr>
                <w:sz w:val="20"/>
                <w:szCs w:val="20"/>
              </w:rPr>
              <w:t>тел. 8 (923) 585-1218</w:t>
            </w:r>
          </w:p>
        </w:tc>
      </w:tr>
      <w:tr w:rsidR="007C306A" w:rsidRPr="00D0325A" w:rsidTr="000C7123">
        <w:tc>
          <w:tcPr>
            <w:tcW w:w="3261" w:type="dxa"/>
          </w:tcPr>
          <w:p w:rsidR="007C306A" w:rsidRPr="00D0325A" w:rsidRDefault="00295048" w:rsidP="008A7782">
            <w:pPr>
              <w:snapToGrid w:val="0"/>
              <w:rPr>
                <w:b/>
                <w:sz w:val="20"/>
                <w:szCs w:val="20"/>
              </w:rPr>
            </w:pPr>
            <w:r w:rsidRPr="00D0325A">
              <w:rPr>
                <w:b/>
                <w:sz w:val="20"/>
                <w:szCs w:val="20"/>
              </w:rPr>
              <w:t xml:space="preserve">3. </w:t>
            </w:r>
            <w:r w:rsidR="007C306A" w:rsidRPr="00D0325A">
              <w:rPr>
                <w:b/>
                <w:sz w:val="20"/>
                <w:szCs w:val="20"/>
              </w:rPr>
              <w:t>Наименование поставляемых товаров, выполняемых работ, оказываемых услуг</w:t>
            </w:r>
          </w:p>
        </w:tc>
        <w:tc>
          <w:tcPr>
            <w:tcW w:w="7229" w:type="dxa"/>
          </w:tcPr>
          <w:p w:rsidR="00F86FE2" w:rsidRPr="0098430A" w:rsidRDefault="00E97E01" w:rsidP="001D293E">
            <w:pPr>
              <w:snapToGrid w:val="0"/>
              <w:jc w:val="both"/>
              <w:rPr>
                <w:sz w:val="20"/>
                <w:szCs w:val="20"/>
              </w:rPr>
            </w:pPr>
            <w:r w:rsidRPr="00E97E01">
              <w:rPr>
                <w:sz w:val="20"/>
                <w:szCs w:val="20"/>
              </w:rPr>
              <w:t>Поставка смолы ионообменной</w:t>
            </w:r>
          </w:p>
        </w:tc>
      </w:tr>
      <w:tr w:rsidR="001D293E" w:rsidRPr="00D0325A" w:rsidTr="00C95369">
        <w:trPr>
          <w:trHeight w:val="1202"/>
        </w:trPr>
        <w:tc>
          <w:tcPr>
            <w:tcW w:w="3261" w:type="dxa"/>
          </w:tcPr>
          <w:p w:rsidR="001D293E" w:rsidRPr="00D0325A" w:rsidRDefault="001D293E" w:rsidP="001D293E">
            <w:pPr>
              <w:snapToGrid w:val="0"/>
              <w:ind w:left="33"/>
              <w:rPr>
                <w:b/>
                <w:sz w:val="20"/>
                <w:szCs w:val="20"/>
              </w:rPr>
            </w:pPr>
            <w:r w:rsidRPr="00D0325A">
              <w:rPr>
                <w:b/>
                <w:sz w:val="20"/>
                <w:szCs w:val="20"/>
              </w:rPr>
              <w:t>4. Характеристики и количество поставляемых товаров, характеристики и объем выполняемых работ, оказываемых услуг</w:t>
            </w:r>
          </w:p>
        </w:tc>
        <w:tc>
          <w:tcPr>
            <w:tcW w:w="7229" w:type="dxa"/>
          </w:tcPr>
          <w:p w:rsidR="001D293E" w:rsidRPr="00D0325A" w:rsidRDefault="001D293E" w:rsidP="00900D4C">
            <w:pPr>
              <w:snapToGrid w:val="0"/>
              <w:jc w:val="both"/>
              <w:rPr>
                <w:bCs/>
                <w:sz w:val="20"/>
                <w:szCs w:val="20"/>
              </w:rPr>
            </w:pPr>
            <w:r w:rsidRPr="00D0325A">
              <w:rPr>
                <w:bCs/>
                <w:sz w:val="20"/>
                <w:szCs w:val="20"/>
              </w:rPr>
              <w:t>Согласно Приложение № 2 – Техническое задание.</w:t>
            </w:r>
          </w:p>
        </w:tc>
      </w:tr>
      <w:tr w:rsidR="00F86FE2" w:rsidRPr="00D0325A" w:rsidTr="00CA0568">
        <w:trPr>
          <w:trHeight w:val="682"/>
        </w:trPr>
        <w:tc>
          <w:tcPr>
            <w:tcW w:w="3261" w:type="dxa"/>
          </w:tcPr>
          <w:p w:rsidR="00F86FE2" w:rsidRPr="00D0325A" w:rsidRDefault="00295048" w:rsidP="001D293E">
            <w:pPr>
              <w:snapToGrid w:val="0"/>
              <w:ind w:firstLine="33"/>
              <w:rPr>
                <w:b/>
                <w:sz w:val="20"/>
                <w:szCs w:val="20"/>
              </w:rPr>
            </w:pPr>
            <w:r w:rsidRPr="00D0325A">
              <w:rPr>
                <w:b/>
                <w:sz w:val="20"/>
                <w:szCs w:val="20"/>
              </w:rPr>
              <w:t xml:space="preserve">5. </w:t>
            </w:r>
            <w:r w:rsidR="00F86FE2" w:rsidRPr="00D0325A">
              <w:rPr>
                <w:b/>
                <w:sz w:val="20"/>
                <w:szCs w:val="20"/>
              </w:rPr>
              <w:t>Используемый способ определения поставщика (подрядчика, исполнителя)</w:t>
            </w:r>
          </w:p>
        </w:tc>
        <w:tc>
          <w:tcPr>
            <w:tcW w:w="7229" w:type="dxa"/>
          </w:tcPr>
          <w:p w:rsidR="00F86FE2" w:rsidRPr="00D0325A" w:rsidRDefault="00F86FE2" w:rsidP="001D293E">
            <w:pPr>
              <w:snapToGrid w:val="0"/>
              <w:jc w:val="both"/>
              <w:rPr>
                <w:bCs/>
                <w:sz w:val="20"/>
                <w:szCs w:val="20"/>
              </w:rPr>
            </w:pPr>
            <w:r w:rsidRPr="00D0325A">
              <w:rPr>
                <w:bCs/>
                <w:sz w:val="20"/>
                <w:szCs w:val="20"/>
              </w:rPr>
              <w:t xml:space="preserve">Запрос котировок в электронной форме </w:t>
            </w:r>
          </w:p>
        </w:tc>
      </w:tr>
      <w:tr w:rsidR="007C306A" w:rsidRPr="00D0325A" w:rsidTr="000C7123">
        <w:tc>
          <w:tcPr>
            <w:tcW w:w="3261" w:type="dxa"/>
          </w:tcPr>
          <w:p w:rsidR="007C306A" w:rsidRPr="00D0325A" w:rsidRDefault="007E11E9" w:rsidP="003603A9">
            <w:pPr>
              <w:snapToGrid w:val="0"/>
              <w:rPr>
                <w:b/>
                <w:sz w:val="20"/>
                <w:szCs w:val="20"/>
              </w:rPr>
            </w:pPr>
            <w:r w:rsidRPr="00D0325A">
              <w:rPr>
                <w:b/>
                <w:sz w:val="20"/>
                <w:szCs w:val="20"/>
              </w:rPr>
              <w:t xml:space="preserve">6. </w:t>
            </w:r>
            <w:r w:rsidR="003603A9" w:rsidRPr="00D0325A">
              <w:rPr>
                <w:b/>
                <w:sz w:val="20"/>
                <w:szCs w:val="20"/>
              </w:rPr>
              <w:t>Начальная м</w:t>
            </w:r>
            <w:r w:rsidR="007C306A" w:rsidRPr="00D0325A">
              <w:rPr>
                <w:b/>
                <w:sz w:val="20"/>
                <w:szCs w:val="20"/>
              </w:rPr>
              <w:t xml:space="preserve">аксимальная цена Договора, определяемая заказчиком в результате изучения рынка необходимых </w:t>
            </w:r>
            <w:r w:rsidR="008749BA" w:rsidRPr="00D0325A">
              <w:rPr>
                <w:b/>
                <w:sz w:val="20"/>
                <w:szCs w:val="20"/>
              </w:rPr>
              <w:t>товаров, работ, услуг</w:t>
            </w:r>
            <w:r w:rsidR="007C306A" w:rsidRPr="00D0325A">
              <w:rPr>
                <w:b/>
                <w:sz w:val="20"/>
                <w:szCs w:val="20"/>
              </w:rPr>
              <w:t xml:space="preserve"> (в рублях)</w:t>
            </w:r>
          </w:p>
        </w:tc>
        <w:tc>
          <w:tcPr>
            <w:tcW w:w="7229" w:type="dxa"/>
          </w:tcPr>
          <w:p w:rsidR="007C306A" w:rsidRPr="00D0325A" w:rsidRDefault="00E52FBC" w:rsidP="000B56E3">
            <w:pPr>
              <w:snapToGrid w:val="0"/>
              <w:rPr>
                <w:bCs/>
                <w:sz w:val="20"/>
                <w:szCs w:val="20"/>
              </w:rPr>
            </w:pPr>
            <w:r w:rsidRPr="00D0325A">
              <w:rPr>
                <w:bCs/>
                <w:sz w:val="20"/>
                <w:szCs w:val="20"/>
              </w:rPr>
              <w:t xml:space="preserve"> </w:t>
            </w:r>
            <w:r w:rsidR="00E97E01">
              <w:rPr>
                <w:bCs/>
                <w:sz w:val="20"/>
                <w:szCs w:val="20"/>
              </w:rPr>
              <w:t>1 049 184</w:t>
            </w:r>
            <w:r w:rsidR="00516739" w:rsidRPr="00D0325A">
              <w:rPr>
                <w:bCs/>
                <w:sz w:val="20"/>
                <w:szCs w:val="20"/>
              </w:rPr>
              <w:t xml:space="preserve"> </w:t>
            </w:r>
            <w:r w:rsidR="007C306A" w:rsidRPr="00D0325A">
              <w:rPr>
                <w:bCs/>
                <w:sz w:val="20"/>
                <w:szCs w:val="20"/>
              </w:rPr>
              <w:t xml:space="preserve"> </w:t>
            </w:r>
            <w:r w:rsidR="00520CB0" w:rsidRPr="00D0325A">
              <w:rPr>
                <w:bCs/>
                <w:sz w:val="20"/>
                <w:szCs w:val="20"/>
              </w:rPr>
              <w:t>(</w:t>
            </w:r>
            <w:r w:rsidR="00E97E01">
              <w:rPr>
                <w:bCs/>
                <w:sz w:val="20"/>
                <w:szCs w:val="20"/>
              </w:rPr>
              <w:t>один миллион сорок девять тысяч сто восемьдесят четыре</w:t>
            </w:r>
            <w:r w:rsidR="00176ED1">
              <w:rPr>
                <w:bCs/>
                <w:sz w:val="20"/>
                <w:szCs w:val="20"/>
              </w:rPr>
              <w:t>)</w:t>
            </w:r>
            <w:r w:rsidR="00176ED1" w:rsidRPr="00176ED1">
              <w:rPr>
                <w:bCs/>
                <w:sz w:val="20"/>
                <w:szCs w:val="20"/>
              </w:rPr>
              <w:t xml:space="preserve"> рубл</w:t>
            </w:r>
            <w:r w:rsidR="00E97E01">
              <w:rPr>
                <w:bCs/>
                <w:sz w:val="20"/>
                <w:szCs w:val="20"/>
              </w:rPr>
              <w:t>я</w:t>
            </w:r>
            <w:r w:rsidR="00176ED1" w:rsidRPr="00176ED1">
              <w:rPr>
                <w:bCs/>
                <w:sz w:val="20"/>
                <w:szCs w:val="20"/>
              </w:rPr>
              <w:t xml:space="preserve"> 00 копеек</w:t>
            </w:r>
            <w:r w:rsidR="00E97E01">
              <w:rPr>
                <w:bCs/>
                <w:sz w:val="20"/>
                <w:szCs w:val="20"/>
              </w:rPr>
              <w:t>.</w:t>
            </w:r>
          </w:p>
          <w:p w:rsidR="00CA0568" w:rsidRPr="00D0325A" w:rsidRDefault="00CA0568" w:rsidP="0036459A">
            <w:pPr>
              <w:snapToGrid w:val="0"/>
              <w:rPr>
                <w:bCs/>
                <w:sz w:val="20"/>
                <w:szCs w:val="20"/>
              </w:rPr>
            </w:pPr>
          </w:p>
        </w:tc>
      </w:tr>
      <w:tr w:rsidR="0036459A" w:rsidRPr="00D0325A" w:rsidTr="000C7123">
        <w:tc>
          <w:tcPr>
            <w:tcW w:w="3261" w:type="dxa"/>
          </w:tcPr>
          <w:p w:rsidR="0036459A" w:rsidRPr="00D0325A" w:rsidRDefault="0036459A" w:rsidP="008749BA">
            <w:pPr>
              <w:snapToGrid w:val="0"/>
              <w:rPr>
                <w:b/>
                <w:sz w:val="20"/>
                <w:szCs w:val="20"/>
              </w:rPr>
            </w:pPr>
            <w:r w:rsidRPr="00D0325A">
              <w:rPr>
                <w:b/>
                <w:sz w:val="20"/>
                <w:szCs w:val="20"/>
              </w:rPr>
              <w:t>7. Обоснование начальной максимальной цены договора</w:t>
            </w:r>
          </w:p>
        </w:tc>
        <w:tc>
          <w:tcPr>
            <w:tcW w:w="7229" w:type="dxa"/>
          </w:tcPr>
          <w:p w:rsidR="0036459A" w:rsidRPr="00D0325A" w:rsidRDefault="0036459A" w:rsidP="0098430A">
            <w:pPr>
              <w:snapToGrid w:val="0"/>
              <w:rPr>
                <w:bCs/>
                <w:sz w:val="20"/>
                <w:szCs w:val="20"/>
                <w:highlight w:val="yellow"/>
              </w:rPr>
            </w:pPr>
            <w:r w:rsidRPr="00D0325A">
              <w:rPr>
                <w:sz w:val="20"/>
                <w:szCs w:val="20"/>
              </w:rPr>
              <w:t>Начальная (максимальная) цена контракта рассчитана  методом сопоставимых рыночных цен (анализа рынка) и обоснована в Приложении №</w:t>
            </w:r>
            <w:r w:rsidR="0098430A">
              <w:rPr>
                <w:sz w:val="20"/>
                <w:szCs w:val="20"/>
              </w:rPr>
              <w:t>3</w:t>
            </w:r>
            <w:r w:rsidRPr="00D0325A">
              <w:rPr>
                <w:sz w:val="20"/>
                <w:szCs w:val="20"/>
              </w:rPr>
              <w:t xml:space="preserve"> - Обоснование начальной (максимальной) цены договора</w:t>
            </w:r>
          </w:p>
        </w:tc>
      </w:tr>
      <w:tr w:rsidR="007C306A" w:rsidRPr="00D0325A" w:rsidTr="000C7123">
        <w:tc>
          <w:tcPr>
            <w:tcW w:w="3261" w:type="dxa"/>
          </w:tcPr>
          <w:p w:rsidR="007C306A" w:rsidRPr="00D0325A" w:rsidRDefault="0036459A" w:rsidP="008A7782">
            <w:pPr>
              <w:snapToGrid w:val="0"/>
              <w:rPr>
                <w:b/>
                <w:sz w:val="20"/>
                <w:szCs w:val="20"/>
              </w:rPr>
            </w:pPr>
            <w:r w:rsidRPr="00D0325A">
              <w:rPr>
                <w:b/>
                <w:sz w:val="20"/>
                <w:szCs w:val="20"/>
              </w:rPr>
              <w:t>8</w:t>
            </w:r>
            <w:r w:rsidR="007E11E9" w:rsidRPr="00D0325A">
              <w:rPr>
                <w:b/>
                <w:sz w:val="20"/>
                <w:szCs w:val="20"/>
              </w:rPr>
              <w:t xml:space="preserve">. </w:t>
            </w:r>
            <w:r w:rsidR="007C306A" w:rsidRPr="00D0325A">
              <w:rPr>
                <w:b/>
                <w:sz w:val="20"/>
                <w:szCs w:val="20"/>
              </w:rPr>
              <w:t xml:space="preserve">Сведения о </w:t>
            </w:r>
            <w:proofErr w:type="gramStart"/>
            <w:r w:rsidR="007C306A" w:rsidRPr="00D0325A">
              <w:rPr>
                <w:b/>
                <w:sz w:val="20"/>
                <w:szCs w:val="20"/>
              </w:rPr>
              <w:t>включенных</w:t>
            </w:r>
            <w:proofErr w:type="gramEnd"/>
            <w:r w:rsidR="007C306A" w:rsidRPr="00D0325A">
              <w:rPr>
                <w:b/>
                <w:sz w:val="20"/>
                <w:szCs w:val="20"/>
              </w:rPr>
              <w:t xml:space="preserve"> </w:t>
            </w:r>
          </w:p>
          <w:p w:rsidR="007C306A" w:rsidRPr="00D0325A" w:rsidRDefault="007C306A" w:rsidP="008A7782">
            <w:pPr>
              <w:snapToGrid w:val="0"/>
              <w:rPr>
                <w:b/>
                <w:sz w:val="20"/>
                <w:szCs w:val="20"/>
              </w:rPr>
            </w:pPr>
            <w:r w:rsidRPr="00D0325A">
              <w:rPr>
                <w:b/>
                <w:sz w:val="20"/>
                <w:szCs w:val="20"/>
              </w:rPr>
              <w:t>(не</w:t>
            </w:r>
            <w:r w:rsidR="00F71573" w:rsidRPr="00D0325A">
              <w:rPr>
                <w:b/>
                <w:sz w:val="20"/>
                <w:szCs w:val="20"/>
              </w:rPr>
              <w:t xml:space="preserve"> </w:t>
            </w:r>
            <w:r w:rsidRPr="00D0325A">
              <w:rPr>
                <w:b/>
                <w:sz w:val="20"/>
                <w:szCs w:val="20"/>
              </w:rPr>
              <w:t xml:space="preserve">включенных) в цену товаров, работ, услуг </w:t>
            </w:r>
            <w:proofErr w:type="gramStart"/>
            <w:r w:rsidRPr="00D0325A">
              <w:rPr>
                <w:b/>
                <w:sz w:val="20"/>
                <w:szCs w:val="20"/>
              </w:rPr>
              <w:t>расходах</w:t>
            </w:r>
            <w:proofErr w:type="gramEnd"/>
            <w:r w:rsidRPr="00D0325A">
              <w:rPr>
                <w:b/>
                <w:sz w:val="20"/>
                <w:szCs w:val="20"/>
              </w:rPr>
              <w:t xml:space="preserve">, в том числе расходах на перевозку, страхование, уплату таможенных пошлин, налогов, сборов и других обязательных платежей </w:t>
            </w:r>
          </w:p>
        </w:tc>
        <w:tc>
          <w:tcPr>
            <w:tcW w:w="7229" w:type="dxa"/>
          </w:tcPr>
          <w:p w:rsidR="00295048" w:rsidRPr="003E5D55" w:rsidRDefault="00722CE4" w:rsidP="00CC1D0F">
            <w:pPr>
              <w:pStyle w:val="33"/>
              <w:spacing w:after="0"/>
              <w:jc w:val="both"/>
              <w:rPr>
                <w:sz w:val="20"/>
                <w:szCs w:val="20"/>
                <w:lang w:val="ru-RU" w:eastAsia="ru-RU"/>
              </w:rPr>
            </w:pPr>
            <w:r w:rsidRPr="00674197">
              <w:rPr>
                <w:sz w:val="20"/>
                <w:szCs w:val="20"/>
                <w:lang w:val="ru-RU" w:eastAsia="ru-RU"/>
              </w:rPr>
              <w:t xml:space="preserve">Цена </w:t>
            </w:r>
            <w:r w:rsidR="00295048" w:rsidRPr="00674197">
              <w:rPr>
                <w:sz w:val="20"/>
                <w:szCs w:val="20"/>
                <w:lang w:val="ru-RU" w:eastAsia="ru-RU"/>
              </w:rPr>
              <w:t>Договора</w:t>
            </w:r>
            <w:r w:rsidRPr="00674197">
              <w:rPr>
                <w:sz w:val="20"/>
                <w:szCs w:val="20"/>
                <w:lang w:val="ru-RU" w:eastAsia="ru-RU"/>
              </w:rPr>
              <w:t xml:space="preserve">  включает в себя: </w:t>
            </w:r>
            <w:r w:rsidR="00E97E01" w:rsidRPr="00674197">
              <w:rPr>
                <w:sz w:val="20"/>
                <w:szCs w:val="20"/>
                <w:lang w:val="ru-RU" w:eastAsia="ru-RU"/>
              </w:rPr>
              <w:t xml:space="preserve">Смола ионообменная  ТОКЕМ-140/99 </w:t>
            </w:r>
            <w:proofErr w:type="spellStart"/>
            <w:r w:rsidR="00E97E01" w:rsidRPr="00674197">
              <w:rPr>
                <w:sz w:val="20"/>
                <w:szCs w:val="20"/>
                <w:lang w:val="ru-RU" w:eastAsia="ru-RU"/>
              </w:rPr>
              <w:t>Na</w:t>
            </w:r>
            <w:proofErr w:type="spellEnd"/>
            <w:r w:rsidR="00E97E01" w:rsidRPr="00674197">
              <w:rPr>
                <w:sz w:val="20"/>
                <w:szCs w:val="20"/>
                <w:lang w:val="ru-RU" w:eastAsia="ru-RU"/>
              </w:rPr>
              <w:t xml:space="preserve">  </w:t>
            </w:r>
            <w:r w:rsidR="001D293E" w:rsidRPr="00674197">
              <w:rPr>
                <w:sz w:val="20"/>
                <w:szCs w:val="20"/>
                <w:lang w:val="ru-RU" w:eastAsia="ru-RU"/>
              </w:rPr>
              <w:t>(</w:t>
            </w:r>
            <w:r w:rsidR="0098430A" w:rsidRPr="00674197">
              <w:rPr>
                <w:sz w:val="20"/>
                <w:szCs w:val="20"/>
                <w:lang w:val="ru-RU" w:eastAsia="ru-RU"/>
              </w:rPr>
              <w:t xml:space="preserve">в количестве </w:t>
            </w:r>
            <w:r w:rsidR="00E97E01" w:rsidRPr="00674197">
              <w:rPr>
                <w:sz w:val="20"/>
                <w:szCs w:val="20"/>
                <w:lang w:val="ru-RU" w:eastAsia="ru-RU"/>
              </w:rPr>
              <w:t>2,4</w:t>
            </w:r>
            <w:r w:rsidR="0098430A" w:rsidRPr="00674197">
              <w:rPr>
                <w:sz w:val="20"/>
                <w:szCs w:val="20"/>
                <w:lang w:val="ru-RU" w:eastAsia="ru-RU"/>
              </w:rPr>
              <w:t xml:space="preserve"> тонн</w:t>
            </w:r>
            <w:r w:rsidR="001D293E" w:rsidRPr="00674197">
              <w:rPr>
                <w:sz w:val="20"/>
                <w:szCs w:val="20"/>
                <w:lang w:val="ru-RU" w:eastAsia="ru-RU"/>
              </w:rPr>
              <w:t>)</w:t>
            </w:r>
            <w:r w:rsidRPr="00674197">
              <w:rPr>
                <w:sz w:val="20"/>
                <w:szCs w:val="20"/>
                <w:lang w:val="ru-RU" w:eastAsia="ru-RU"/>
              </w:rPr>
              <w:t>,</w:t>
            </w:r>
            <w:r w:rsidR="006B3001" w:rsidRPr="00674197">
              <w:rPr>
                <w:sz w:val="20"/>
                <w:szCs w:val="20"/>
                <w:lang w:val="ru-RU" w:eastAsia="ru-RU"/>
              </w:rPr>
              <w:t xml:space="preserve"> </w:t>
            </w:r>
            <w:r w:rsidR="006B3001" w:rsidRPr="00674197">
              <w:rPr>
                <w:iCs/>
                <w:sz w:val="20"/>
                <w:szCs w:val="20"/>
                <w:lang w:val="ru-RU" w:eastAsia="ru-RU"/>
              </w:rPr>
              <w:t xml:space="preserve">с учетом всех </w:t>
            </w:r>
            <w:r w:rsidR="00295048" w:rsidRPr="00674197">
              <w:rPr>
                <w:iCs/>
                <w:sz w:val="20"/>
                <w:szCs w:val="20"/>
                <w:lang w:val="ru-RU" w:eastAsia="ru-RU"/>
              </w:rPr>
              <w:t>затрат</w:t>
            </w:r>
            <w:r w:rsidR="006B3001" w:rsidRPr="00674197">
              <w:rPr>
                <w:iCs/>
                <w:sz w:val="20"/>
                <w:szCs w:val="20"/>
                <w:lang w:val="ru-RU" w:eastAsia="ru-RU"/>
              </w:rPr>
              <w:t xml:space="preserve"> </w:t>
            </w:r>
            <w:r w:rsidR="00295048" w:rsidRPr="00674197">
              <w:rPr>
                <w:sz w:val="20"/>
                <w:szCs w:val="20"/>
                <w:lang w:val="ru-RU" w:eastAsia="ru-RU"/>
              </w:rPr>
              <w:t>и обязательных платежей с включенными в не</w:t>
            </w:r>
            <w:r w:rsidR="009C20AF" w:rsidRPr="00674197">
              <w:rPr>
                <w:sz w:val="20"/>
                <w:szCs w:val="20"/>
                <w:lang w:val="ru-RU" w:eastAsia="ru-RU"/>
              </w:rPr>
              <w:t>го</w:t>
            </w:r>
            <w:r w:rsidR="00295048" w:rsidRPr="00674197">
              <w:rPr>
                <w:sz w:val="20"/>
                <w:szCs w:val="20"/>
                <w:lang w:val="ru-RU" w:eastAsia="ru-RU"/>
              </w:rPr>
              <w:t xml:space="preserve"> расходами (расходы на перевозку, страхование, уплату таможенных пошлин, налогов, сборов и других обязательных платежей)</w:t>
            </w:r>
            <w:r w:rsidR="009C20AF" w:rsidRPr="00674197">
              <w:rPr>
                <w:sz w:val="20"/>
                <w:szCs w:val="20"/>
                <w:lang w:val="ru-RU" w:eastAsia="ru-RU"/>
              </w:rPr>
              <w:t>, транспортные расходы</w:t>
            </w:r>
            <w:r w:rsidR="00295048" w:rsidRPr="00674197">
              <w:rPr>
                <w:sz w:val="20"/>
                <w:szCs w:val="20"/>
                <w:lang w:val="ru-RU" w:eastAsia="ru-RU"/>
              </w:rPr>
              <w:t xml:space="preserve"> </w:t>
            </w:r>
            <w:r w:rsidR="00FB2E0C" w:rsidRPr="00674197">
              <w:rPr>
                <w:sz w:val="20"/>
                <w:szCs w:val="20"/>
                <w:lang w:val="ru-RU" w:eastAsia="ru-RU"/>
              </w:rPr>
              <w:t xml:space="preserve">до места доставки и </w:t>
            </w:r>
            <w:r w:rsidR="00295048" w:rsidRPr="00674197">
              <w:rPr>
                <w:sz w:val="20"/>
                <w:szCs w:val="20"/>
                <w:lang w:val="ru-RU" w:eastAsia="ru-RU"/>
              </w:rPr>
              <w:t>прочими непредвиденными расходами, необходимыми для исполнения Договора в полном объеме.</w:t>
            </w:r>
            <w:r w:rsidR="009C20AF" w:rsidRPr="00674197">
              <w:rPr>
                <w:sz w:val="20"/>
                <w:szCs w:val="20"/>
                <w:lang w:val="ru-RU" w:eastAsia="ru-RU"/>
              </w:rPr>
              <w:t xml:space="preserve"> </w:t>
            </w:r>
          </w:p>
          <w:p w:rsidR="007C306A" w:rsidRPr="003E5D55" w:rsidRDefault="007C306A" w:rsidP="00093E53">
            <w:pPr>
              <w:pStyle w:val="33"/>
              <w:spacing w:after="0"/>
              <w:jc w:val="both"/>
              <w:rPr>
                <w:sz w:val="20"/>
                <w:szCs w:val="20"/>
                <w:lang w:val="ru-RU" w:eastAsia="ru-RU"/>
              </w:rPr>
            </w:pPr>
          </w:p>
        </w:tc>
      </w:tr>
      <w:tr w:rsidR="007C306A" w:rsidRPr="00D0325A" w:rsidTr="00CA0568">
        <w:trPr>
          <w:trHeight w:val="509"/>
        </w:trPr>
        <w:tc>
          <w:tcPr>
            <w:tcW w:w="3261" w:type="dxa"/>
          </w:tcPr>
          <w:p w:rsidR="007C306A" w:rsidRPr="00D0325A" w:rsidRDefault="0036459A" w:rsidP="008A7782">
            <w:pPr>
              <w:snapToGrid w:val="0"/>
              <w:rPr>
                <w:b/>
                <w:sz w:val="20"/>
                <w:szCs w:val="20"/>
              </w:rPr>
            </w:pPr>
            <w:r w:rsidRPr="00D0325A">
              <w:rPr>
                <w:b/>
                <w:sz w:val="20"/>
                <w:szCs w:val="20"/>
              </w:rPr>
              <w:t>9</w:t>
            </w:r>
            <w:r w:rsidR="007E11E9" w:rsidRPr="00D0325A">
              <w:rPr>
                <w:b/>
                <w:sz w:val="20"/>
                <w:szCs w:val="20"/>
              </w:rPr>
              <w:t xml:space="preserve">. </w:t>
            </w:r>
            <w:r w:rsidR="007C306A" w:rsidRPr="00D0325A">
              <w:rPr>
                <w:b/>
                <w:sz w:val="20"/>
                <w:szCs w:val="20"/>
              </w:rPr>
              <w:t>Источник финансирования заказа</w:t>
            </w:r>
          </w:p>
        </w:tc>
        <w:tc>
          <w:tcPr>
            <w:tcW w:w="7229" w:type="dxa"/>
            <w:shd w:val="clear" w:color="auto" w:fill="auto"/>
          </w:tcPr>
          <w:p w:rsidR="007C306A" w:rsidRPr="00D0325A" w:rsidRDefault="0011793D" w:rsidP="009919C1">
            <w:pPr>
              <w:autoSpaceDE w:val="0"/>
              <w:autoSpaceDN w:val="0"/>
              <w:adjustRightInd w:val="0"/>
              <w:rPr>
                <w:sz w:val="20"/>
                <w:szCs w:val="20"/>
              </w:rPr>
            </w:pPr>
            <w:r w:rsidRPr="00D0325A">
              <w:rPr>
                <w:sz w:val="20"/>
                <w:szCs w:val="20"/>
              </w:rPr>
              <w:t>Собственные средства МУП «ШТЭС»</w:t>
            </w:r>
          </w:p>
        </w:tc>
      </w:tr>
      <w:tr w:rsidR="002817E4" w:rsidRPr="00D0325A" w:rsidTr="000C7123">
        <w:tc>
          <w:tcPr>
            <w:tcW w:w="3261" w:type="dxa"/>
          </w:tcPr>
          <w:p w:rsidR="002817E4" w:rsidRPr="00D0325A" w:rsidRDefault="002817E4" w:rsidP="008A7782">
            <w:pPr>
              <w:snapToGrid w:val="0"/>
              <w:rPr>
                <w:b/>
                <w:sz w:val="20"/>
                <w:szCs w:val="20"/>
              </w:rPr>
            </w:pPr>
            <w:r w:rsidRPr="00D0325A">
              <w:rPr>
                <w:b/>
                <w:sz w:val="20"/>
                <w:szCs w:val="20"/>
              </w:rPr>
              <w:t>10. Место поставки товара, выполнения работ, оказания услуг</w:t>
            </w:r>
          </w:p>
        </w:tc>
        <w:tc>
          <w:tcPr>
            <w:tcW w:w="7229" w:type="dxa"/>
            <w:shd w:val="clear" w:color="auto" w:fill="auto"/>
          </w:tcPr>
          <w:p w:rsidR="002817E4" w:rsidRPr="00D0325A" w:rsidRDefault="002817E4" w:rsidP="00E0519C">
            <w:pPr>
              <w:snapToGrid w:val="0"/>
              <w:jc w:val="both"/>
              <w:rPr>
                <w:bCs/>
                <w:sz w:val="20"/>
                <w:szCs w:val="20"/>
              </w:rPr>
            </w:pPr>
            <w:r w:rsidRPr="00D0325A">
              <w:rPr>
                <w:bCs/>
                <w:sz w:val="20"/>
                <w:szCs w:val="20"/>
              </w:rPr>
              <w:t>Согласно Приложение № 2 – Техническое задание.</w:t>
            </w:r>
          </w:p>
          <w:p w:rsidR="002817E4" w:rsidRPr="00D0325A" w:rsidRDefault="002817E4" w:rsidP="00E0519C">
            <w:pPr>
              <w:rPr>
                <w:sz w:val="20"/>
                <w:szCs w:val="20"/>
              </w:rPr>
            </w:pPr>
          </w:p>
        </w:tc>
      </w:tr>
      <w:tr w:rsidR="00363F11" w:rsidRPr="00D0325A" w:rsidTr="000C7123">
        <w:tc>
          <w:tcPr>
            <w:tcW w:w="3261" w:type="dxa"/>
          </w:tcPr>
          <w:p w:rsidR="00363F11" w:rsidRPr="00D0325A" w:rsidRDefault="00363F11" w:rsidP="00363F11">
            <w:pPr>
              <w:snapToGrid w:val="0"/>
              <w:rPr>
                <w:b/>
                <w:sz w:val="20"/>
                <w:szCs w:val="20"/>
              </w:rPr>
            </w:pPr>
            <w:r w:rsidRPr="00D0325A">
              <w:rPr>
                <w:b/>
                <w:sz w:val="20"/>
                <w:szCs w:val="20"/>
              </w:rPr>
              <w:t>11.Сроки поставки товара, выполнения работ, оказания услуг</w:t>
            </w:r>
          </w:p>
        </w:tc>
        <w:tc>
          <w:tcPr>
            <w:tcW w:w="7229" w:type="dxa"/>
            <w:shd w:val="clear" w:color="auto" w:fill="auto"/>
          </w:tcPr>
          <w:p w:rsidR="00363F11" w:rsidRPr="00D0325A" w:rsidRDefault="00363F11" w:rsidP="00E957E0">
            <w:pPr>
              <w:pStyle w:val="FR1"/>
              <w:spacing w:before="0" w:line="259" w:lineRule="auto"/>
              <w:ind w:firstLine="0"/>
              <w:rPr>
                <w:sz w:val="20"/>
                <w:szCs w:val="20"/>
              </w:rPr>
            </w:pPr>
            <w:r w:rsidRPr="00D0325A">
              <w:rPr>
                <w:b/>
                <w:sz w:val="20"/>
                <w:szCs w:val="20"/>
              </w:rPr>
              <w:t xml:space="preserve">С момента заключения договора </w:t>
            </w:r>
            <w:r w:rsidR="00E957E0">
              <w:rPr>
                <w:b/>
                <w:sz w:val="20"/>
                <w:szCs w:val="20"/>
              </w:rPr>
              <w:t>п</w:t>
            </w:r>
            <w:r w:rsidRPr="00D0325A">
              <w:rPr>
                <w:b/>
                <w:sz w:val="20"/>
                <w:szCs w:val="20"/>
              </w:rPr>
              <w:t xml:space="preserve">о </w:t>
            </w:r>
            <w:r w:rsidR="00E97E01">
              <w:rPr>
                <w:b/>
                <w:sz w:val="20"/>
                <w:szCs w:val="20"/>
              </w:rPr>
              <w:t>15</w:t>
            </w:r>
            <w:r w:rsidRPr="00D0325A">
              <w:rPr>
                <w:b/>
                <w:sz w:val="20"/>
                <w:szCs w:val="20"/>
              </w:rPr>
              <w:t>.</w:t>
            </w:r>
            <w:r w:rsidR="00E97E01">
              <w:rPr>
                <w:b/>
                <w:sz w:val="20"/>
                <w:szCs w:val="20"/>
              </w:rPr>
              <w:t>12</w:t>
            </w:r>
            <w:r w:rsidRPr="00D0325A">
              <w:rPr>
                <w:b/>
                <w:sz w:val="20"/>
                <w:szCs w:val="20"/>
              </w:rPr>
              <w:t>.202</w:t>
            </w:r>
            <w:r w:rsidR="00E97E01">
              <w:rPr>
                <w:b/>
                <w:sz w:val="20"/>
                <w:szCs w:val="20"/>
              </w:rPr>
              <w:t>6</w:t>
            </w:r>
            <w:r w:rsidRPr="00D0325A">
              <w:rPr>
                <w:b/>
                <w:sz w:val="20"/>
                <w:szCs w:val="20"/>
              </w:rPr>
              <w:t xml:space="preserve"> г.</w:t>
            </w:r>
            <w:r w:rsidRPr="00D0325A">
              <w:rPr>
                <w:sz w:val="20"/>
                <w:szCs w:val="20"/>
              </w:rPr>
              <w:t xml:space="preserve"> </w:t>
            </w:r>
          </w:p>
        </w:tc>
      </w:tr>
      <w:tr w:rsidR="002817E4" w:rsidRPr="00D0325A" w:rsidTr="00900D4C">
        <w:trPr>
          <w:trHeight w:val="565"/>
        </w:trPr>
        <w:tc>
          <w:tcPr>
            <w:tcW w:w="3261" w:type="dxa"/>
          </w:tcPr>
          <w:p w:rsidR="002817E4" w:rsidRPr="00D0325A" w:rsidRDefault="002817E4" w:rsidP="00363F11">
            <w:pPr>
              <w:snapToGrid w:val="0"/>
              <w:rPr>
                <w:b/>
                <w:sz w:val="20"/>
                <w:szCs w:val="20"/>
              </w:rPr>
            </w:pPr>
            <w:r w:rsidRPr="00D0325A">
              <w:rPr>
                <w:b/>
                <w:sz w:val="20"/>
                <w:szCs w:val="20"/>
              </w:rPr>
              <w:t>1</w:t>
            </w:r>
            <w:r w:rsidR="00363F11" w:rsidRPr="00D0325A">
              <w:rPr>
                <w:b/>
                <w:sz w:val="20"/>
                <w:szCs w:val="20"/>
              </w:rPr>
              <w:t>2</w:t>
            </w:r>
            <w:r w:rsidRPr="00D0325A">
              <w:rPr>
                <w:b/>
                <w:sz w:val="20"/>
                <w:szCs w:val="20"/>
              </w:rPr>
              <w:t>. Срок и условия оплаты  товара, работ, услуг</w:t>
            </w:r>
          </w:p>
        </w:tc>
        <w:tc>
          <w:tcPr>
            <w:tcW w:w="7229" w:type="dxa"/>
          </w:tcPr>
          <w:p w:rsidR="002817E4" w:rsidRPr="00D0325A" w:rsidRDefault="009A6B5C" w:rsidP="00E8635E">
            <w:pPr>
              <w:snapToGrid w:val="0"/>
              <w:jc w:val="both"/>
              <w:rPr>
                <w:sz w:val="20"/>
                <w:szCs w:val="20"/>
              </w:rPr>
            </w:pPr>
            <w:proofErr w:type="gramStart"/>
            <w:r w:rsidRPr="00D0325A">
              <w:rPr>
                <w:sz w:val="20"/>
                <w:szCs w:val="20"/>
                <w:lang w:eastAsia="ar-SA"/>
              </w:rPr>
              <w:t>Согласно Приложения</w:t>
            </w:r>
            <w:proofErr w:type="gramEnd"/>
            <w:r w:rsidRPr="00D0325A">
              <w:rPr>
                <w:sz w:val="20"/>
                <w:szCs w:val="20"/>
                <w:lang w:eastAsia="ar-SA"/>
              </w:rPr>
              <w:t xml:space="preserve"> № </w:t>
            </w:r>
            <w:r w:rsidR="00E8635E">
              <w:rPr>
                <w:sz w:val="20"/>
                <w:szCs w:val="20"/>
                <w:lang w:eastAsia="ar-SA"/>
              </w:rPr>
              <w:t>4</w:t>
            </w:r>
            <w:r w:rsidRPr="00D0325A">
              <w:rPr>
                <w:sz w:val="20"/>
                <w:szCs w:val="20"/>
                <w:lang w:eastAsia="ar-SA"/>
              </w:rPr>
              <w:t xml:space="preserve"> – Проект договора</w:t>
            </w:r>
            <w:r w:rsidR="00900D4C" w:rsidRPr="00D0325A">
              <w:rPr>
                <w:sz w:val="20"/>
                <w:szCs w:val="20"/>
                <w:lang w:eastAsia="ar-SA"/>
              </w:rPr>
              <w:t>.</w:t>
            </w:r>
          </w:p>
        </w:tc>
      </w:tr>
      <w:tr w:rsidR="00363F11" w:rsidRPr="00D0325A" w:rsidTr="0038759D">
        <w:trPr>
          <w:trHeight w:val="1240"/>
        </w:trPr>
        <w:tc>
          <w:tcPr>
            <w:tcW w:w="3261" w:type="dxa"/>
          </w:tcPr>
          <w:p w:rsidR="00363F11" w:rsidRPr="00D0325A" w:rsidRDefault="00363F11" w:rsidP="00363F11">
            <w:pPr>
              <w:snapToGrid w:val="0"/>
              <w:rPr>
                <w:b/>
                <w:sz w:val="20"/>
                <w:szCs w:val="20"/>
              </w:rPr>
            </w:pPr>
            <w:r w:rsidRPr="00D0325A">
              <w:rPr>
                <w:b/>
                <w:sz w:val="20"/>
                <w:szCs w:val="20"/>
              </w:rPr>
              <w:t>13.Место подачи котировочных заявок, срок их подачи, в том числе дата и время окончания срока подачи котировочных заявок и подведения итогов закупки.</w:t>
            </w:r>
          </w:p>
        </w:tc>
        <w:tc>
          <w:tcPr>
            <w:tcW w:w="7229" w:type="dxa"/>
          </w:tcPr>
          <w:p w:rsidR="004F66F4" w:rsidRDefault="004F66F4" w:rsidP="00717272">
            <w:pPr>
              <w:jc w:val="both"/>
              <w:rPr>
                <w:iCs/>
                <w:sz w:val="20"/>
                <w:szCs w:val="20"/>
              </w:rPr>
            </w:pPr>
            <w:r w:rsidRPr="00837E6C">
              <w:rPr>
                <w:sz w:val="20"/>
                <w:szCs w:val="20"/>
              </w:rPr>
              <w:t>Начало подачи котировочных заявок: со дня размещения извещения в единой информационной системе (далее ЕИС) (</w:t>
            </w:r>
            <w:hyperlink r:id="rId9" w:history="1">
              <w:r w:rsidRPr="00837E6C">
                <w:rPr>
                  <w:rStyle w:val="ab"/>
                  <w:sz w:val="20"/>
                  <w:szCs w:val="20"/>
                </w:rPr>
                <w:t>http://www.zakupki.gov.ru/</w:t>
              </w:r>
            </w:hyperlink>
            <w:r w:rsidR="00717272">
              <w:rPr>
                <w:sz w:val="20"/>
                <w:szCs w:val="20"/>
              </w:rPr>
              <w:t xml:space="preserve">) и </w:t>
            </w:r>
            <w:r w:rsidR="00717272" w:rsidRPr="00717272">
              <w:rPr>
                <w:iCs/>
                <w:sz w:val="20"/>
                <w:szCs w:val="20"/>
              </w:rPr>
              <w:t>электронной торговой площадке</w:t>
            </w:r>
            <w:r w:rsidR="00717272">
              <w:rPr>
                <w:iCs/>
                <w:sz w:val="20"/>
                <w:szCs w:val="20"/>
              </w:rPr>
              <w:t xml:space="preserve"> </w:t>
            </w:r>
            <w:r w:rsidR="00717272" w:rsidRPr="00717272">
              <w:rPr>
                <w:iCs/>
                <w:sz w:val="20"/>
                <w:szCs w:val="20"/>
              </w:rPr>
              <w:t xml:space="preserve">ООО «РЕГИОН» </w:t>
            </w:r>
            <w:hyperlink r:id="rId10" w:history="1">
              <w:r w:rsidR="00717272" w:rsidRPr="00717272">
                <w:rPr>
                  <w:rStyle w:val="ab"/>
                  <w:iCs/>
                  <w:sz w:val="20"/>
                  <w:szCs w:val="20"/>
                </w:rPr>
                <w:t>https://etp-region.ru</w:t>
              </w:r>
            </w:hyperlink>
            <w:r w:rsidR="00717272" w:rsidRPr="00717272">
              <w:rPr>
                <w:iCs/>
                <w:sz w:val="20"/>
                <w:szCs w:val="20"/>
              </w:rPr>
              <w:t xml:space="preserve"> .</w:t>
            </w:r>
          </w:p>
          <w:p w:rsidR="00717272" w:rsidRPr="00717272" w:rsidRDefault="00717272" w:rsidP="00717272">
            <w:pPr>
              <w:jc w:val="both"/>
              <w:rPr>
                <w:sz w:val="20"/>
                <w:szCs w:val="20"/>
              </w:rPr>
            </w:pPr>
            <w:r w:rsidRPr="00717272">
              <w:rPr>
                <w:iCs/>
                <w:sz w:val="20"/>
                <w:szCs w:val="20"/>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717272">
                <w:rPr>
                  <w:rStyle w:val="ab"/>
                  <w:iCs/>
                  <w:sz w:val="20"/>
                  <w:szCs w:val="20"/>
                </w:rPr>
                <w:t>www.zakupki.gov.ru</w:t>
              </w:r>
            </w:hyperlink>
            <w:proofErr w:type="gramStart"/>
            <w:r w:rsidRPr="00717272">
              <w:rPr>
                <w:iCs/>
                <w:sz w:val="20"/>
                <w:szCs w:val="20"/>
              </w:rPr>
              <w:t xml:space="preserve"> )</w:t>
            </w:r>
            <w:proofErr w:type="gramEnd"/>
            <w:r w:rsidRPr="00717272">
              <w:rPr>
                <w:iCs/>
                <w:sz w:val="20"/>
                <w:szCs w:val="20"/>
              </w:rPr>
              <w:t xml:space="preserve"> или с сайта оператора ЭТП (</w:t>
            </w:r>
            <w:hyperlink r:id="rId12" w:history="1">
              <w:r w:rsidRPr="00717272">
                <w:rPr>
                  <w:rStyle w:val="ab"/>
                  <w:iCs/>
                  <w:sz w:val="20"/>
                  <w:szCs w:val="20"/>
                </w:rPr>
                <w:t>https://etp-region.ru</w:t>
              </w:r>
            </w:hyperlink>
            <w:r w:rsidRPr="00717272">
              <w:rPr>
                <w:iCs/>
                <w:sz w:val="20"/>
                <w:szCs w:val="20"/>
              </w:rPr>
              <w:t xml:space="preserve"> ). Плата за предоставление извещения о закупке не установлена. Предоставление извещения на бумажном носителе не предусмотрено.</w:t>
            </w:r>
          </w:p>
          <w:p w:rsidR="004F66F4" w:rsidRPr="00B42CF1" w:rsidRDefault="004F66F4" w:rsidP="004F66F4">
            <w:pPr>
              <w:jc w:val="both"/>
              <w:rPr>
                <w:b/>
                <w:color w:val="000000"/>
                <w:sz w:val="20"/>
                <w:szCs w:val="20"/>
              </w:rPr>
            </w:pPr>
            <w:r w:rsidRPr="00B42CF1">
              <w:rPr>
                <w:b/>
                <w:sz w:val="20"/>
                <w:szCs w:val="20"/>
              </w:rPr>
              <w:t xml:space="preserve">Окончание подачи котировочных заявок: </w:t>
            </w:r>
            <w:r w:rsidRPr="00B42CF1">
              <w:rPr>
                <w:b/>
                <w:color w:val="000000"/>
                <w:sz w:val="20"/>
                <w:szCs w:val="20"/>
              </w:rPr>
              <w:t xml:space="preserve">до 08:00 (время местное) </w:t>
            </w:r>
            <w:r w:rsidR="00B42CF1" w:rsidRPr="00B42CF1">
              <w:rPr>
                <w:b/>
                <w:color w:val="000000"/>
                <w:sz w:val="20"/>
                <w:szCs w:val="20"/>
              </w:rPr>
              <w:t>09</w:t>
            </w:r>
            <w:r w:rsidRPr="00B42CF1">
              <w:rPr>
                <w:b/>
                <w:color w:val="000000"/>
                <w:sz w:val="20"/>
                <w:szCs w:val="20"/>
              </w:rPr>
              <w:t>.</w:t>
            </w:r>
            <w:r w:rsidR="00B42CF1" w:rsidRPr="00B42CF1">
              <w:rPr>
                <w:b/>
                <w:color w:val="000000"/>
                <w:sz w:val="20"/>
                <w:szCs w:val="20"/>
              </w:rPr>
              <w:t>11</w:t>
            </w:r>
            <w:r w:rsidRPr="00B42CF1">
              <w:rPr>
                <w:b/>
                <w:color w:val="000000"/>
                <w:sz w:val="20"/>
                <w:szCs w:val="20"/>
              </w:rPr>
              <w:t>.202</w:t>
            </w:r>
            <w:r w:rsidR="00B42CF1" w:rsidRPr="00B42CF1">
              <w:rPr>
                <w:b/>
                <w:color w:val="000000"/>
                <w:sz w:val="20"/>
                <w:szCs w:val="20"/>
              </w:rPr>
              <w:t>6</w:t>
            </w:r>
            <w:r w:rsidRPr="00B42CF1">
              <w:rPr>
                <w:b/>
                <w:color w:val="000000"/>
                <w:sz w:val="20"/>
                <w:szCs w:val="20"/>
              </w:rPr>
              <w:t xml:space="preserve"> года</w:t>
            </w:r>
          </w:p>
          <w:p w:rsidR="004F66F4" w:rsidRPr="00B42CF1" w:rsidRDefault="004F66F4" w:rsidP="004F66F4">
            <w:pPr>
              <w:jc w:val="both"/>
              <w:rPr>
                <w:b/>
                <w:color w:val="000000"/>
                <w:sz w:val="20"/>
                <w:szCs w:val="20"/>
              </w:rPr>
            </w:pPr>
          </w:p>
          <w:p w:rsidR="004F66F4" w:rsidRPr="00B42CF1" w:rsidRDefault="004F66F4" w:rsidP="004F66F4">
            <w:pPr>
              <w:jc w:val="both"/>
              <w:rPr>
                <w:b/>
                <w:color w:val="000000"/>
                <w:sz w:val="20"/>
                <w:szCs w:val="20"/>
              </w:rPr>
            </w:pPr>
            <w:r w:rsidRPr="00B42CF1">
              <w:rPr>
                <w:b/>
                <w:color w:val="000000"/>
                <w:sz w:val="20"/>
                <w:szCs w:val="20"/>
              </w:rPr>
              <w:t xml:space="preserve">Дата и время рассмотрения заявок и подведения итогов закупки: </w:t>
            </w:r>
          </w:p>
          <w:p w:rsidR="004F66F4" w:rsidRPr="00B42CF1" w:rsidRDefault="00B42CF1" w:rsidP="004F66F4">
            <w:pPr>
              <w:jc w:val="both"/>
              <w:rPr>
                <w:b/>
                <w:color w:val="000000"/>
                <w:sz w:val="20"/>
                <w:szCs w:val="20"/>
              </w:rPr>
            </w:pPr>
            <w:r w:rsidRPr="00B42CF1">
              <w:rPr>
                <w:b/>
                <w:color w:val="000000"/>
                <w:sz w:val="20"/>
                <w:szCs w:val="20"/>
              </w:rPr>
              <w:lastRenderedPageBreak/>
              <w:t>09</w:t>
            </w:r>
            <w:r w:rsidR="004F66F4" w:rsidRPr="00B42CF1">
              <w:rPr>
                <w:b/>
                <w:color w:val="000000"/>
                <w:sz w:val="20"/>
                <w:szCs w:val="20"/>
              </w:rPr>
              <w:t>.</w:t>
            </w:r>
            <w:r w:rsidRPr="00B42CF1">
              <w:rPr>
                <w:b/>
                <w:color w:val="000000"/>
                <w:sz w:val="20"/>
                <w:szCs w:val="20"/>
              </w:rPr>
              <w:t>11</w:t>
            </w:r>
            <w:r w:rsidR="004F66F4" w:rsidRPr="00B42CF1">
              <w:rPr>
                <w:b/>
                <w:color w:val="000000"/>
                <w:sz w:val="20"/>
                <w:szCs w:val="20"/>
              </w:rPr>
              <w:t>.202</w:t>
            </w:r>
            <w:r w:rsidRPr="00B42CF1">
              <w:rPr>
                <w:b/>
                <w:color w:val="000000"/>
                <w:sz w:val="20"/>
                <w:szCs w:val="20"/>
              </w:rPr>
              <w:t>6</w:t>
            </w:r>
            <w:r w:rsidR="004F66F4" w:rsidRPr="00B42CF1">
              <w:rPr>
                <w:b/>
                <w:color w:val="000000"/>
                <w:sz w:val="20"/>
                <w:szCs w:val="20"/>
              </w:rPr>
              <w:t xml:space="preserve"> года  в 10:00 часов (время местное)</w:t>
            </w:r>
          </w:p>
          <w:p w:rsidR="004F66F4" w:rsidRPr="00D0325A" w:rsidRDefault="004F66F4" w:rsidP="004F66F4">
            <w:pPr>
              <w:jc w:val="both"/>
              <w:rPr>
                <w:bCs/>
                <w:color w:val="000000"/>
                <w:sz w:val="20"/>
                <w:szCs w:val="20"/>
              </w:rPr>
            </w:pPr>
            <w:r w:rsidRPr="00B42CF1">
              <w:rPr>
                <w:bCs/>
                <w:color w:val="000000"/>
                <w:sz w:val="20"/>
                <w:szCs w:val="20"/>
              </w:rPr>
              <w:t>Комиссия рассматривает котировочные заявки и представленные в составе заявок документы на соответствие требованиям, установленным в извещении о проведении запроса котировок</w:t>
            </w:r>
            <w:r w:rsidRPr="00D0325A">
              <w:rPr>
                <w:bCs/>
                <w:color w:val="000000"/>
                <w:sz w:val="20"/>
                <w:szCs w:val="20"/>
              </w:rPr>
              <w:t xml:space="preserve"> в электронной форме, а также осуществляет оценку и сопоставление заявок в порядке и на условиях, установленных в извещении.</w:t>
            </w:r>
          </w:p>
          <w:p w:rsidR="004F66F4" w:rsidRPr="00D0325A" w:rsidRDefault="004F66F4" w:rsidP="004F66F4">
            <w:pPr>
              <w:jc w:val="both"/>
              <w:rPr>
                <w:color w:val="000000"/>
                <w:sz w:val="20"/>
                <w:szCs w:val="20"/>
              </w:rPr>
            </w:pPr>
            <w:r w:rsidRPr="00D0325A">
              <w:rPr>
                <w:color w:val="000000"/>
                <w:sz w:val="20"/>
                <w:szCs w:val="20"/>
              </w:rPr>
              <w:t>В рамках оценки и сопоставления котировочных заявок оцениваются предложения участников закупки о цене договора, в соответствие с предметом закупки, предложенных участниками закупки в котировочных заявках.</w:t>
            </w:r>
          </w:p>
          <w:p w:rsidR="004F66F4" w:rsidRPr="00D0325A" w:rsidRDefault="004F66F4" w:rsidP="004F66F4">
            <w:pPr>
              <w:jc w:val="both"/>
              <w:rPr>
                <w:color w:val="000000"/>
                <w:sz w:val="20"/>
                <w:szCs w:val="20"/>
              </w:rPr>
            </w:pPr>
            <w:r w:rsidRPr="00D0325A">
              <w:rPr>
                <w:color w:val="000000"/>
                <w:sz w:val="20"/>
                <w:szCs w:val="20"/>
              </w:rPr>
              <w:t xml:space="preserve">Присуждение каждой котировочной заявке порядкового номера осуществляется по мере </w:t>
            </w:r>
            <w:proofErr w:type="gramStart"/>
            <w:r w:rsidRPr="00D0325A">
              <w:rPr>
                <w:color w:val="000000"/>
                <w:sz w:val="20"/>
                <w:szCs w:val="20"/>
              </w:rPr>
              <w:t>уменьшения степени выгодности ценовых предложений участников</w:t>
            </w:r>
            <w:proofErr w:type="gramEnd"/>
            <w:r w:rsidRPr="00D0325A">
              <w:rPr>
                <w:color w:val="000000"/>
                <w:sz w:val="20"/>
                <w:szCs w:val="20"/>
              </w:rPr>
              <w:t xml:space="preserve"> закупки, содержащихся в таких заявках.</w:t>
            </w:r>
          </w:p>
          <w:p w:rsidR="004F66F4" w:rsidRPr="00D0325A" w:rsidRDefault="004F66F4" w:rsidP="004F66F4">
            <w:pPr>
              <w:jc w:val="both"/>
              <w:rPr>
                <w:color w:val="000000"/>
                <w:sz w:val="20"/>
                <w:szCs w:val="20"/>
              </w:rPr>
            </w:pPr>
            <w:r w:rsidRPr="00D0325A">
              <w:rPr>
                <w:color w:val="000000"/>
                <w:sz w:val="20"/>
                <w:szCs w:val="20"/>
              </w:rPr>
              <w:t>Лучшим условием по критерию «цена договора» признается предложение участника закупки с наименьшей ценой договора.</w:t>
            </w:r>
          </w:p>
          <w:p w:rsidR="004F66F4" w:rsidRPr="00D0325A" w:rsidRDefault="004F66F4" w:rsidP="004F66F4">
            <w:pPr>
              <w:jc w:val="both"/>
              <w:rPr>
                <w:color w:val="000000"/>
                <w:sz w:val="20"/>
                <w:szCs w:val="20"/>
              </w:rPr>
            </w:pPr>
            <w:r w:rsidRPr="00D0325A">
              <w:rPr>
                <w:color w:val="000000"/>
                <w:sz w:val="20"/>
                <w:szCs w:val="20"/>
              </w:rPr>
              <w:t>Котировочной заявке, в которой указана наиболее низкая цена договора, присваивается первый номер. Второй номер присваивается заявке, содержащей лучшие условия о цене договора, следующие после условий, предложенных в котировочной заявке с наиболее низкой ценой договора. При наличии в нескольких котировочных заявках одинаковых предложений о цене договора, меньший порядковый номер присваивается заявке, поданной ранее остальных котировочных заявок.</w:t>
            </w:r>
          </w:p>
          <w:p w:rsidR="004F66F4" w:rsidRPr="00D0325A" w:rsidRDefault="004F66F4" w:rsidP="004F66F4">
            <w:pPr>
              <w:jc w:val="both"/>
              <w:rPr>
                <w:color w:val="000000"/>
                <w:sz w:val="20"/>
                <w:szCs w:val="20"/>
              </w:rPr>
            </w:pPr>
            <w:r w:rsidRPr="00D0325A">
              <w:rPr>
                <w:color w:val="000000"/>
                <w:sz w:val="20"/>
                <w:szCs w:val="20"/>
              </w:rPr>
              <w:t xml:space="preserve">Победителем в проведении запроса котировок в электронной форме признается участник закупки, подавший котировочную заявку, которая соответствует всем требованиям, установленным в документации о запросе котировок в электронной форме, и в которой указана наиболее низкая цена договора. </w:t>
            </w:r>
          </w:p>
          <w:p w:rsidR="00363F11" w:rsidRPr="00D0325A" w:rsidRDefault="004F66F4" w:rsidP="004F66F4">
            <w:pPr>
              <w:jc w:val="both"/>
              <w:rPr>
                <w:b/>
                <w:color w:val="000000"/>
                <w:sz w:val="20"/>
                <w:szCs w:val="20"/>
              </w:rPr>
            </w:pPr>
            <w:r w:rsidRPr="00D0325A">
              <w:rPr>
                <w:color w:val="000000"/>
                <w:sz w:val="20"/>
                <w:szCs w:val="20"/>
              </w:rPr>
              <w:t>По результатам рассмотрения и оценки котировочных заявок комиссией оформляется протокол рассмотрения и оценки (подведения итогов) котировочных заявок, который размещается в ЕИС и на электронной площадке не позднее 3-х (трех) дней.</w:t>
            </w:r>
          </w:p>
        </w:tc>
      </w:tr>
      <w:tr w:rsidR="002817E4" w:rsidRPr="00D0325A" w:rsidTr="000C7123">
        <w:tc>
          <w:tcPr>
            <w:tcW w:w="3261" w:type="dxa"/>
          </w:tcPr>
          <w:p w:rsidR="002817E4" w:rsidRPr="00D0325A" w:rsidRDefault="002817E4" w:rsidP="00363F11">
            <w:pPr>
              <w:snapToGrid w:val="0"/>
              <w:rPr>
                <w:b/>
                <w:sz w:val="20"/>
                <w:szCs w:val="20"/>
              </w:rPr>
            </w:pPr>
            <w:r w:rsidRPr="00D0325A">
              <w:rPr>
                <w:b/>
                <w:sz w:val="20"/>
                <w:szCs w:val="20"/>
              </w:rPr>
              <w:lastRenderedPageBreak/>
              <w:t>1</w:t>
            </w:r>
            <w:r w:rsidR="00363F11" w:rsidRPr="00D0325A">
              <w:rPr>
                <w:b/>
                <w:sz w:val="20"/>
                <w:szCs w:val="20"/>
                <w:lang w:val="en-US"/>
              </w:rPr>
              <w:t>4</w:t>
            </w:r>
            <w:r w:rsidRPr="00D0325A">
              <w:rPr>
                <w:b/>
                <w:sz w:val="20"/>
                <w:szCs w:val="20"/>
              </w:rPr>
              <w:t>. Порядок подачи заявок</w:t>
            </w:r>
          </w:p>
        </w:tc>
        <w:tc>
          <w:tcPr>
            <w:tcW w:w="7229" w:type="dxa"/>
          </w:tcPr>
          <w:p w:rsidR="002817E4" w:rsidRPr="00D0325A" w:rsidRDefault="002817E4" w:rsidP="0038759D">
            <w:pPr>
              <w:jc w:val="both"/>
              <w:rPr>
                <w:sz w:val="20"/>
                <w:szCs w:val="20"/>
              </w:rPr>
            </w:pPr>
            <w:r w:rsidRPr="00D0325A">
              <w:rPr>
                <w:sz w:val="20"/>
                <w:szCs w:val="20"/>
              </w:rPr>
              <w:t>Подача заявок на участие в электронном запросе котировок осуществляется только лицами, получившими аккредитацию на электронной площадке в порядке, установленном  оператором  электронной площадки.</w:t>
            </w:r>
          </w:p>
          <w:p w:rsidR="002817E4" w:rsidRPr="00D0325A" w:rsidRDefault="002817E4" w:rsidP="0038759D">
            <w:pPr>
              <w:jc w:val="both"/>
              <w:rPr>
                <w:sz w:val="20"/>
                <w:szCs w:val="20"/>
              </w:rPr>
            </w:pPr>
            <w:r w:rsidRPr="00D0325A">
              <w:rPr>
                <w:sz w:val="20"/>
                <w:szCs w:val="20"/>
              </w:rP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sidR="002817E4" w:rsidRPr="00D0325A" w:rsidRDefault="002817E4" w:rsidP="0038759D">
            <w:pPr>
              <w:jc w:val="both"/>
              <w:rPr>
                <w:sz w:val="20"/>
                <w:szCs w:val="20"/>
              </w:rPr>
            </w:pPr>
            <w:r w:rsidRPr="00D0325A">
              <w:rPr>
                <w:sz w:val="20"/>
                <w:szCs w:val="20"/>
              </w:rP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sidR="002817E4" w:rsidRPr="00D0325A" w:rsidRDefault="002817E4" w:rsidP="0038759D">
            <w:pPr>
              <w:jc w:val="both"/>
              <w:rPr>
                <w:sz w:val="20"/>
                <w:szCs w:val="20"/>
              </w:rPr>
            </w:pPr>
            <w:proofErr w:type="gramStart"/>
            <w:r w:rsidRPr="00D0325A">
              <w:rPr>
                <w:sz w:val="20"/>
                <w:szCs w:val="20"/>
              </w:rPr>
              <w:t>Участник запроса котировок в электронной  форме  вправе подать только 1 (одну)  заявку на участие в таком запросе котировок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w:t>
            </w:r>
            <w:proofErr w:type="gramEnd"/>
          </w:p>
          <w:p w:rsidR="002817E4" w:rsidRPr="00D0325A" w:rsidRDefault="002817E4" w:rsidP="0038759D">
            <w:pPr>
              <w:jc w:val="both"/>
              <w:rPr>
                <w:sz w:val="20"/>
                <w:szCs w:val="20"/>
              </w:rPr>
            </w:pPr>
            <w:r w:rsidRPr="00D0325A">
              <w:rPr>
                <w:sz w:val="20"/>
                <w:szCs w:val="20"/>
              </w:rPr>
              <w:t>Заявка на участие в запросе котировок  в электронной  форме направляется участником такой закупки оператору электронной площадки, на которой проводится запрос котировок, в форме электронных документов.  Заявка должна быть подготовлена в соответствии с формой - Приложение № 1, к данному извещению и содержать информацию и документы, предусмотренные настоящей  документацией.</w:t>
            </w:r>
          </w:p>
          <w:p w:rsidR="002817E4" w:rsidRPr="00D0325A" w:rsidRDefault="002817E4" w:rsidP="0038759D">
            <w:pPr>
              <w:jc w:val="both"/>
              <w:rPr>
                <w:sz w:val="20"/>
                <w:szCs w:val="20"/>
              </w:rPr>
            </w:pPr>
            <w:r w:rsidRPr="00D0325A">
              <w:rPr>
                <w:sz w:val="20"/>
                <w:szCs w:val="20"/>
              </w:rPr>
              <w:t>Участник электронного запроса котировок, подавший заявку на участие в таком запросе котировок, вправе отозвать данную заявку не позднее даты окончания срока подачи заявок на участие в таком запросе котировок, направив об этом уведомление оператору электронной площадки.</w:t>
            </w:r>
          </w:p>
          <w:p w:rsidR="002817E4" w:rsidRPr="00D0325A" w:rsidRDefault="002817E4" w:rsidP="0038759D">
            <w:pPr>
              <w:jc w:val="both"/>
              <w:rPr>
                <w:sz w:val="20"/>
                <w:szCs w:val="20"/>
              </w:rPr>
            </w:pPr>
            <w:r w:rsidRPr="00D0325A">
              <w:rPr>
                <w:sz w:val="20"/>
                <w:szCs w:val="20"/>
              </w:rPr>
              <w:t xml:space="preserve">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rsidR="002817E4" w:rsidRPr="00D0325A" w:rsidRDefault="002817E4" w:rsidP="0038759D">
            <w:pPr>
              <w:jc w:val="both"/>
              <w:rPr>
                <w:sz w:val="20"/>
                <w:szCs w:val="20"/>
              </w:rPr>
            </w:pPr>
            <w:r w:rsidRPr="00D0325A">
              <w:rPr>
                <w:sz w:val="20"/>
                <w:szCs w:val="20"/>
              </w:rPr>
              <w:t>В случае</w:t>
            </w:r>
            <w:proofErr w:type="gramStart"/>
            <w:r w:rsidRPr="00D0325A">
              <w:rPr>
                <w:sz w:val="20"/>
                <w:szCs w:val="20"/>
              </w:rPr>
              <w:t>,</w:t>
            </w:r>
            <w:proofErr w:type="gramEnd"/>
            <w:r w:rsidRPr="00D0325A">
              <w:rPr>
                <w:sz w:val="20"/>
                <w:szCs w:val="20"/>
              </w:rPr>
              <w:t xml:space="preserve"> если по окончании срока подачи котировочных заявок подана только одна котировочная заявка или не подано ни одной заявки, запрос котировок в электронной форме признается несостоявшимся.</w:t>
            </w:r>
            <w:r w:rsidR="00BB0744" w:rsidRPr="00D0325A">
              <w:rPr>
                <w:sz w:val="20"/>
                <w:szCs w:val="20"/>
              </w:rPr>
              <w:t xml:space="preserve"> Заказчик имеет право заключить договор с единственным допущенным участником.</w:t>
            </w:r>
          </w:p>
        </w:tc>
      </w:tr>
      <w:tr w:rsidR="002817E4" w:rsidRPr="00D0325A" w:rsidTr="000C7123">
        <w:tc>
          <w:tcPr>
            <w:tcW w:w="3261" w:type="dxa"/>
          </w:tcPr>
          <w:p w:rsidR="002817E4" w:rsidRPr="00D0325A" w:rsidRDefault="002817E4" w:rsidP="00363F11">
            <w:pPr>
              <w:snapToGrid w:val="0"/>
              <w:rPr>
                <w:b/>
                <w:sz w:val="20"/>
                <w:szCs w:val="20"/>
              </w:rPr>
            </w:pPr>
            <w:r w:rsidRPr="00D0325A">
              <w:rPr>
                <w:b/>
                <w:sz w:val="20"/>
                <w:szCs w:val="20"/>
              </w:rPr>
              <w:t>1</w:t>
            </w:r>
            <w:r w:rsidR="00363F11" w:rsidRPr="00D0325A">
              <w:rPr>
                <w:b/>
                <w:sz w:val="20"/>
                <w:szCs w:val="20"/>
              </w:rPr>
              <w:t>5</w:t>
            </w:r>
            <w:r w:rsidRPr="00D0325A">
              <w:rPr>
                <w:b/>
                <w:sz w:val="20"/>
                <w:szCs w:val="20"/>
              </w:rPr>
              <w:t xml:space="preserve">. </w:t>
            </w:r>
            <w:r w:rsidR="00942E4B" w:rsidRPr="00D84385">
              <w:rPr>
                <w:b/>
                <w:sz w:val="20"/>
                <w:szCs w:val="20"/>
              </w:rPr>
              <w:t>Требование к содержанию, форме, оформлению и составу заявки на участие в закупке</w:t>
            </w:r>
            <w:r w:rsidRPr="00D0325A">
              <w:rPr>
                <w:b/>
                <w:sz w:val="20"/>
                <w:szCs w:val="20"/>
              </w:rPr>
              <w:t xml:space="preserve"> </w:t>
            </w:r>
          </w:p>
        </w:tc>
        <w:tc>
          <w:tcPr>
            <w:tcW w:w="7229" w:type="dxa"/>
          </w:tcPr>
          <w:p w:rsidR="00942E4B" w:rsidRPr="005626EB" w:rsidRDefault="00942E4B" w:rsidP="00942E4B">
            <w:pPr>
              <w:autoSpaceDE w:val="0"/>
              <w:autoSpaceDN w:val="0"/>
              <w:adjustRightInd w:val="0"/>
              <w:ind w:firstLine="34"/>
              <w:jc w:val="both"/>
              <w:rPr>
                <w:sz w:val="20"/>
                <w:szCs w:val="20"/>
              </w:rPr>
            </w:pPr>
            <w:r w:rsidRPr="005626EB">
              <w:rPr>
                <w:sz w:val="20"/>
                <w:szCs w:val="20"/>
              </w:rPr>
              <w:t xml:space="preserve">1) документ, содержащий сведения об участнике закупок, подавшем заявку: </w:t>
            </w:r>
            <w:proofErr w:type="gramStart"/>
            <w:r w:rsidRPr="005626EB">
              <w:rPr>
                <w:sz w:val="20"/>
                <w:szCs w:val="20"/>
              </w:rPr>
              <w:t xml:space="preserve">ИНН/КПП/ОГРН, фирменное наименование (полное наименование), организационно-правовую форму, место нахождения, почтовый адрес (для </w:t>
            </w:r>
            <w:r w:rsidRPr="005626EB">
              <w:rPr>
                <w:sz w:val="20"/>
                <w:szCs w:val="20"/>
              </w:rPr>
              <w:lastRenderedPageBreak/>
              <w:t>юридического лица), фамилию, имя, отчество, ИНН/ОГРНИП (при наличии), паспортные данные, место жительства (для физического лица), номер контактного телефона;</w:t>
            </w:r>
            <w:proofErr w:type="gramEnd"/>
          </w:p>
          <w:p w:rsidR="00942E4B" w:rsidRPr="005626EB" w:rsidRDefault="00942E4B" w:rsidP="00942E4B">
            <w:pPr>
              <w:autoSpaceDE w:val="0"/>
              <w:autoSpaceDN w:val="0"/>
              <w:adjustRightInd w:val="0"/>
              <w:ind w:firstLine="34"/>
              <w:jc w:val="both"/>
              <w:rPr>
                <w:sz w:val="20"/>
                <w:szCs w:val="20"/>
              </w:rPr>
            </w:pPr>
            <w:r w:rsidRPr="005626EB">
              <w:rPr>
                <w:sz w:val="20"/>
                <w:szCs w:val="20"/>
              </w:rPr>
              <w:t>2) копии учредительных документов участника закупок (для юридических лиц);</w:t>
            </w:r>
          </w:p>
          <w:p w:rsidR="00942E4B" w:rsidRPr="005626EB" w:rsidRDefault="00942E4B" w:rsidP="00942E4B">
            <w:pPr>
              <w:autoSpaceDE w:val="0"/>
              <w:autoSpaceDN w:val="0"/>
              <w:adjustRightInd w:val="0"/>
              <w:ind w:firstLine="34"/>
              <w:jc w:val="both"/>
              <w:rPr>
                <w:sz w:val="20"/>
                <w:szCs w:val="20"/>
              </w:rPr>
            </w:pPr>
            <w:r w:rsidRPr="005626EB">
              <w:rPr>
                <w:sz w:val="20"/>
                <w:szCs w:val="20"/>
              </w:rPr>
              <w:t>3) копии документов, удостоверяющих личность (для физических лиц);</w:t>
            </w:r>
          </w:p>
          <w:p w:rsidR="00942E4B" w:rsidRPr="005626EB" w:rsidRDefault="00942E4B" w:rsidP="00942E4B">
            <w:pPr>
              <w:autoSpaceDE w:val="0"/>
              <w:autoSpaceDN w:val="0"/>
              <w:adjustRightInd w:val="0"/>
              <w:ind w:firstLine="34"/>
              <w:jc w:val="both"/>
              <w:rPr>
                <w:sz w:val="20"/>
                <w:szCs w:val="20"/>
              </w:rPr>
            </w:pPr>
            <w:r w:rsidRPr="005626EB">
              <w:rPr>
                <w:sz w:val="20"/>
                <w:szCs w:val="20"/>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w:t>
            </w:r>
            <w:proofErr w:type="gramStart"/>
            <w:r w:rsidRPr="005626EB">
              <w:rPr>
                <w:sz w:val="20"/>
                <w:szCs w:val="20"/>
              </w:rPr>
              <w:t>ии ау</w:t>
            </w:r>
            <w:proofErr w:type="gramEnd"/>
            <w:r w:rsidRPr="005626EB">
              <w:rPr>
                <w:sz w:val="20"/>
                <w:szCs w:val="20"/>
              </w:rPr>
              <w:t>кциона, или нотариально заверенную копию такой выписки;</w:t>
            </w:r>
          </w:p>
          <w:p w:rsidR="00942E4B" w:rsidRPr="005626EB" w:rsidRDefault="00942E4B" w:rsidP="00942E4B">
            <w:pPr>
              <w:autoSpaceDE w:val="0"/>
              <w:autoSpaceDN w:val="0"/>
              <w:adjustRightInd w:val="0"/>
              <w:ind w:firstLine="34"/>
              <w:jc w:val="both"/>
              <w:rPr>
                <w:sz w:val="20"/>
                <w:szCs w:val="20"/>
              </w:rPr>
            </w:pPr>
            <w:r w:rsidRPr="005626EB">
              <w:rPr>
                <w:sz w:val="20"/>
                <w:szCs w:val="20"/>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w:t>
            </w:r>
            <w:proofErr w:type="gramStart"/>
            <w:r w:rsidRPr="005626EB">
              <w:rPr>
                <w:sz w:val="20"/>
                <w:szCs w:val="20"/>
              </w:rPr>
              <w:t>ии ау</w:t>
            </w:r>
            <w:proofErr w:type="gramEnd"/>
            <w:r w:rsidRPr="005626EB">
              <w:rPr>
                <w:sz w:val="20"/>
                <w:szCs w:val="20"/>
              </w:rPr>
              <w:t>кциона;</w:t>
            </w:r>
          </w:p>
          <w:p w:rsidR="00942E4B" w:rsidRPr="005626EB" w:rsidRDefault="00942E4B" w:rsidP="00942E4B">
            <w:pPr>
              <w:autoSpaceDE w:val="0"/>
              <w:autoSpaceDN w:val="0"/>
              <w:adjustRightInd w:val="0"/>
              <w:ind w:firstLine="34"/>
              <w:jc w:val="both"/>
              <w:rPr>
                <w:sz w:val="20"/>
                <w:szCs w:val="20"/>
              </w:rPr>
            </w:pPr>
            <w:r w:rsidRPr="005626EB">
              <w:rPr>
                <w:sz w:val="20"/>
                <w:szCs w:val="20"/>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w:t>
            </w:r>
            <w:proofErr w:type="gramStart"/>
            <w:r w:rsidRPr="005626EB">
              <w:rPr>
                <w:sz w:val="20"/>
                <w:szCs w:val="20"/>
              </w:rPr>
              <w:t>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roofErr w:type="gramEnd"/>
          </w:p>
          <w:p w:rsidR="00942E4B" w:rsidRPr="0059362F" w:rsidRDefault="00942E4B" w:rsidP="00942E4B">
            <w:pPr>
              <w:autoSpaceDE w:val="0"/>
              <w:autoSpaceDN w:val="0"/>
              <w:adjustRightInd w:val="0"/>
              <w:ind w:firstLine="34"/>
              <w:jc w:val="both"/>
              <w:rPr>
                <w:sz w:val="20"/>
                <w:szCs w:val="20"/>
              </w:rPr>
            </w:pPr>
            <w:r w:rsidRPr="005626EB">
              <w:rPr>
                <w:sz w:val="20"/>
                <w:szCs w:val="20"/>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942E4B" w:rsidRPr="0059362F" w:rsidRDefault="00942E4B" w:rsidP="00942E4B">
            <w:pPr>
              <w:autoSpaceDE w:val="0"/>
              <w:autoSpaceDN w:val="0"/>
              <w:adjustRightInd w:val="0"/>
              <w:ind w:firstLine="34"/>
              <w:jc w:val="both"/>
              <w:rPr>
                <w:sz w:val="20"/>
                <w:szCs w:val="20"/>
              </w:rPr>
            </w:pPr>
            <w:r w:rsidRPr="0059362F">
              <w:rPr>
                <w:sz w:val="20"/>
                <w:szCs w:val="20"/>
              </w:rPr>
              <w:t>8) декларация, подтверждающая на дату подачи заявки на участие в конкурентной закупке</w:t>
            </w:r>
            <w:r>
              <w:rPr>
                <w:sz w:val="20"/>
                <w:szCs w:val="20"/>
              </w:rPr>
              <w:t xml:space="preserve"> (пункты 3-8 раздела 1.9. </w:t>
            </w:r>
            <w:proofErr w:type="gramStart"/>
            <w:r>
              <w:rPr>
                <w:sz w:val="20"/>
                <w:szCs w:val="20"/>
              </w:rPr>
              <w:t>Положения о закупках Заказчика)</w:t>
            </w:r>
            <w:r w:rsidRPr="0059362F">
              <w:rPr>
                <w:sz w:val="20"/>
                <w:szCs w:val="20"/>
              </w:rPr>
              <w:t>:</w:t>
            </w:r>
            <w:proofErr w:type="gramEnd"/>
          </w:p>
          <w:p w:rsidR="00942E4B" w:rsidRPr="00FD6164" w:rsidRDefault="00F85BBE" w:rsidP="00942E4B">
            <w:pPr>
              <w:autoSpaceDE w:val="0"/>
              <w:autoSpaceDN w:val="0"/>
              <w:adjustRightInd w:val="0"/>
              <w:ind w:firstLine="34"/>
              <w:jc w:val="both"/>
              <w:rPr>
                <w:sz w:val="20"/>
                <w:szCs w:val="20"/>
              </w:rPr>
            </w:pPr>
            <w:r>
              <w:rPr>
                <w:sz w:val="20"/>
                <w:szCs w:val="20"/>
              </w:rPr>
              <w:t>-</w:t>
            </w:r>
            <w:r w:rsidR="00942E4B" w:rsidRPr="00FD6164">
              <w:rPr>
                <w:sz w:val="20"/>
                <w:szCs w:val="20"/>
              </w:rPr>
              <w:t xml:space="preserve">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 </w:t>
            </w:r>
          </w:p>
          <w:p w:rsidR="00942E4B" w:rsidRPr="00FD6164" w:rsidRDefault="00F85BBE" w:rsidP="00942E4B">
            <w:pPr>
              <w:autoSpaceDE w:val="0"/>
              <w:autoSpaceDN w:val="0"/>
              <w:adjustRightInd w:val="0"/>
              <w:ind w:firstLine="34"/>
              <w:jc w:val="both"/>
              <w:rPr>
                <w:sz w:val="20"/>
                <w:szCs w:val="20"/>
              </w:rPr>
            </w:pPr>
            <w:r>
              <w:rPr>
                <w:sz w:val="20"/>
                <w:szCs w:val="20"/>
              </w:rPr>
              <w:t>-</w:t>
            </w:r>
            <w:r w:rsidR="00942E4B" w:rsidRPr="00FD6164">
              <w:rPr>
                <w:sz w:val="20"/>
                <w:szCs w:val="20"/>
              </w:rPr>
              <w:t xml:space="preserve">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 </w:t>
            </w:r>
          </w:p>
          <w:p w:rsidR="00942E4B" w:rsidRPr="00FD6164" w:rsidRDefault="00F85BBE" w:rsidP="00942E4B">
            <w:pPr>
              <w:autoSpaceDE w:val="0"/>
              <w:autoSpaceDN w:val="0"/>
              <w:adjustRightInd w:val="0"/>
              <w:ind w:firstLine="34"/>
              <w:jc w:val="both"/>
              <w:rPr>
                <w:sz w:val="20"/>
                <w:szCs w:val="20"/>
              </w:rPr>
            </w:pPr>
            <w:r>
              <w:rPr>
                <w:sz w:val="20"/>
                <w:szCs w:val="20"/>
              </w:rPr>
              <w:t xml:space="preserve">- </w:t>
            </w:r>
            <w:r w:rsidR="00942E4B" w:rsidRPr="00FD6164">
              <w:rPr>
                <w:sz w:val="20"/>
                <w:szCs w:val="20"/>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rsidR="00942E4B" w:rsidRPr="00FD6164" w:rsidRDefault="00F85BBE" w:rsidP="00942E4B">
            <w:pPr>
              <w:autoSpaceDE w:val="0"/>
              <w:autoSpaceDN w:val="0"/>
              <w:adjustRightInd w:val="0"/>
              <w:ind w:firstLine="34"/>
              <w:jc w:val="both"/>
              <w:rPr>
                <w:sz w:val="20"/>
                <w:szCs w:val="20"/>
              </w:rPr>
            </w:pPr>
            <w:r>
              <w:rPr>
                <w:sz w:val="20"/>
                <w:szCs w:val="20"/>
              </w:rPr>
              <w:t>-</w:t>
            </w:r>
            <w:r w:rsidR="00942E4B" w:rsidRPr="00FD6164">
              <w:rPr>
                <w:sz w:val="20"/>
                <w:szCs w:val="20"/>
              </w:rPr>
              <w:t xml:space="preserve"> сведения об участнике закупки отсутствуют в реестрах недобросовестных поставщиков, ведение которых предусмотрено Законом № 223-ФЗ и Законом № 44-ФЗ; </w:t>
            </w:r>
          </w:p>
          <w:p w:rsidR="00942E4B" w:rsidRPr="00FD6164" w:rsidRDefault="00F85BBE" w:rsidP="00942E4B">
            <w:pPr>
              <w:autoSpaceDE w:val="0"/>
              <w:autoSpaceDN w:val="0"/>
              <w:adjustRightInd w:val="0"/>
              <w:ind w:firstLine="34"/>
              <w:jc w:val="both"/>
              <w:rPr>
                <w:sz w:val="20"/>
                <w:szCs w:val="20"/>
              </w:rPr>
            </w:pPr>
            <w:r>
              <w:rPr>
                <w:sz w:val="20"/>
                <w:szCs w:val="20"/>
              </w:rPr>
              <w:t>-</w:t>
            </w:r>
            <w:r w:rsidR="00942E4B" w:rsidRPr="00FD6164">
              <w:rPr>
                <w:sz w:val="20"/>
                <w:szCs w:val="20"/>
              </w:rPr>
              <w:t xml:space="preserve">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w:t>
            </w:r>
          </w:p>
          <w:p w:rsidR="00942E4B" w:rsidRPr="00FE133F" w:rsidRDefault="00F85BBE" w:rsidP="00942E4B">
            <w:pPr>
              <w:autoSpaceDE w:val="0"/>
              <w:autoSpaceDN w:val="0"/>
              <w:adjustRightInd w:val="0"/>
              <w:ind w:firstLine="34"/>
              <w:jc w:val="both"/>
              <w:rPr>
                <w:sz w:val="20"/>
                <w:szCs w:val="20"/>
              </w:rPr>
            </w:pPr>
            <w:r>
              <w:rPr>
                <w:sz w:val="20"/>
                <w:szCs w:val="20"/>
              </w:rPr>
              <w:t>-</w:t>
            </w:r>
            <w:r w:rsidR="00942E4B" w:rsidRPr="00FD6164">
              <w:rPr>
                <w:sz w:val="20"/>
                <w:szCs w:val="20"/>
              </w:rPr>
              <w:t xml:space="preserve"> С 1 декабря 2022 года участниками закупки не могут быть юридические и физические лица, которые включены в реестр </w:t>
            </w:r>
            <w:proofErr w:type="spellStart"/>
            <w:r w:rsidR="00942E4B" w:rsidRPr="00FD6164">
              <w:rPr>
                <w:sz w:val="20"/>
                <w:szCs w:val="20"/>
              </w:rPr>
              <w:t>иноагентов</w:t>
            </w:r>
            <w:proofErr w:type="spellEnd"/>
            <w:r w:rsidR="00942E4B" w:rsidRPr="00FD6164">
              <w:rPr>
                <w:sz w:val="20"/>
                <w:szCs w:val="20"/>
              </w:rPr>
              <w:t xml:space="preserve"> согласно </w:t>
            </w:r>
            <w:r w:rsidR="00942E4B" w:rsidRPr="00FD6164">
              <w:rPr>
                <w:b/>
                <w:bCs/>
                <w:sz w:val="20"/>
                <w:szCs w:val="20"/>
              </w:rPr>
              <w:t xml:space="preserve">части 11 </w:t>
            </w:r>
            <w:r w:rsidR="00942E4B" w:rsidRPr="00FD6164">
              <w:rPr>
                <w:sz w:val="20"/>
                <w:szCs w:val="20"/>
              </w:rPr>
              <w:t>статьи 11 Закона № 255-ФЗ</w:t>
            </w:r>
            <w:r w:rsidR="00942E4B" w:rsidRPr="00FD6164">
              <w:rPr>
                <w:b/>
                <w:bCs/>
                <w:sz w:val="20"/>
                <w:szCs w:val="20"/>
              </w:rPr>
              <w:t xml:space="preserve">. </w:t>
            </w:r>
            <w:r w:rsidR="00942E4B" w:rsidRPr="00FD6164">
              <w:rPr>
                <w:sz w:val="20"/>
                <w:szCs w:val="20"/>
              </w:rPr>
              <w:t>Данное требование включается в извещение и (или) документацию о закупке;</w:t>
            </w:r>
          </w:p>
          <w:p w:rsidR="00942E4B" w:rsidRPr="00FD6164" w:rsidRDefault="00942E4B" w:rsidP="00942E4B">
            <w:pPr>
              <w:autoSpaceDE w:val="0"/>
              <w:autoSpaceDN w:val="0"/>
              <w:adjustRightInd w:val="0"/>
              <w:ind w:firstLine="34"/>
              <w:jc w:val="both"/>
              <w:rPr>
                <w:sz w:val="20"/>
                <w:szCs w:val="20"/>
              </w:rPr>
            </w:pPr>
            <w:r w:rsidRPr="00FD6164">
              <w:rPr>
                <w:sz w:val="20"/>
                <w:szCs w:val="20"/>
              </w:rPr>
              <w:t xml:space="preserve">9) предложение о цене договора; </w:t>
            </w:r>
          </w:p>
          <w:p w:rsidR="00942E4B" w:rsidRPr="00FD6164" w:rsidRDefault="00942E4B" w:rsidP="00942E4B">
            <w:pPr>
              <w:autoSpaceDE w:val="0"/>
              <w:autoSpaceDN w:val="0"/>
              <w:adjustRightInd w:val="0"/>
              <w:ind w:firstLine="34"/>
              <w:jc w:val="both"/>
              <w:rPr>
                <w:sz w:val="20"/>
                <w:szCs w:val="20"/>
              </w:rPr>
            </w:pPr>
            <w:r w:rsidRPr="00FD6164">
              <w:rPr>
                <w:sz w:val="20"/>
                <w:szCs w:val="20"/>
              </w:rPr>
              <w:t xml:space="preserve">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 </w:t>
            </w:r>
          </w:p>
          <w:p w:rsidR="00942E4B" w:rsidRPr="00FD6164" w:rsidRDefault="00942E4B" w:rsidP="00942E4B">
            <w:pPr>
              <w:autoSpaceDE w:val="0"/>
              <w:autoSpaceDN w:val="0"/>
              <w:adjustRightInd w:val="0"/>
              <w:ind w:firstLine="34"/>
              <w:jc w:val="both"/>
              <w:rPr>
                <w:sz w:val="20"/>
                <w:szCs w:val="20"/>
              </w:rPr>
            </w:pPr>
            <w:r w:rsidRPr="00FD6164">
              <w:rPr>
                <w:sz w:val="20"/>
                <w:szCs w:val="20"/>
              </w:rPr>
              <w:lastRenderedPageBreak/>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 </w:t>
            </w:r>
          </w:p>
          <w:p w:rsidR="00942E4B" w:rsidRPr="00FD6164" w:rsidRDefault="00942E4B" w:rsidP="00942E4B">
            <w:pPr>
              <w:autoSpaceDE w:val="0"/>
              <w:autoSpaceDN w:val="0"/>
              <w:adjustRightInd w:val="0"/>
              <w:ind w:firstLine="34"/>
              <w:jc w:val="both"/>
              <w:rPr>
                <w:sz w:val="20"/>
                <w:szCs w:val="20"/>
              </w:rPr>
            </w:pPr>
            <w:r w:rsidRPr="00FD6164">
              <w:rPr>
                <w:sz w:val="20"/>
                <w:szCs w:val="20"/>
              </w:rPr>
              <w:t xml:space="preserve">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 </w:t>
            </w:r>
          </w:p>
          <w:p w:rsidR="00942E4B" w:rsidRPr="00FD6164" w:rsidRDefault="00942E4B" w:rsidP="00942E4B">
            <w:pPr>
              <w:autoSpaceDE w:val="0"/>
              <w:autoSpaceDN w:val="0"/>
              <w:adjustRightInd w:val="0"/>
              <w:ind w:firstLine="34"/>
              <w:jc w:val="both"/>
              <w:rPr>
                <w:sz w:val="20"/>
                <w:szCs w:val="20"/>
              </w:rPr>
            </w:pPr>
            <w:r w:rsidRPr="00FD6164">
              <w:rPr>
                <w:sz w:val="20"/>
                <w:szCs w:val="20"/>
              </w:rPr>
              <w:t xml:space="preserve">13) согласие на поставку товаров, выполнение работ, оказание услуг в соответствии с условиями, установленными извещением о проведении запроса котировок; </w:t>
            </w:r>
          </w:p>
          <w:p w:rsidR="00942E4B" w:rsidRPr="009317F7" w:rsidRDefault="00942E4B" w:rsidP="00942E4B">
            <w:pPr>
              <w:autoSpaceDE w:val="0"/>
              <w:autoSpaceDN w:val="0"/>
              <w:adjustRightInd w:val="0"/>
              <w:ind w:firstLine="34"/>
              <w:jc w:val="both"/>
              <w:rPr>
                <w:sz w:val="20"/>
                <w:szCs w:val="20"/>
              </w:rPr>
            </w:pPr>
            <w:r w:rsidRPr="009317F7">
              <w:rPr>
                <w:sz w:val="20"/>
                <w:szCs w:val="20"/>
              </w:rPr>
              <w:t xml:space="preserve">14)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 (действует с 01.01.2025); </w:t>
            </w:r>
          </w:p>
          <w:p w:rsidR="001B1EA6" w:rsidRPr="001B1EA6" w:rsidRDefault="00942E4B" w:rsidP="00942E4B">
            <w:pPr>
              <w:autoSpaceDE w:val="0"/>
              <w:autoSpaceDN w:val="0"/>
              <w:adjustRightInd w:val="0"/>
              <w:jc w:val="both"/>
              <w:outlineLvl w:val="2"/>
              <w:rPr>
                <w:sz w:val="20"/>
                <w:szCs w:val="20"/>
              </w:rPr>
            </w:pPr>
            <w:r w:rsidRPr="009317F7">
              <w:rPr>
                <w:sz w:val="20"/>
                <w:szCs w:val="20"/>
              </w:rPr>
              <w:t>15) иные документы в соответствии с требованиями настоящего Положения и извещением о проведении запроса котировок.</w:t>
            </w:r>
          </w:p>
        </w:tc>
      </w:tr>
      <w:tr w:rsidR="002817E4" w:rsidRPr="00D0325A" w:rsidTr="000C7123">
        <w:tc>
          <w:tcPr>
            <w:tcW w:w="3261" w:type="dxa"/>
          </w:tcPr>
          <w:p w:rsidR="002817E4" w:rsidRPr="00D0325A" w:rsidRDefault="002817E4" w:rsidP="008F21AB">
            <w:pPr>
              <w:snapToGrid w:val="0"/>
              <w:rPr>
                <w:b/>
                <w:sz w:val="20"/>
                <w:szCs w:val="20"/>
              </w:rPr>
            </w:pPr>
            <w:r w:rsidRPr="00D0325A">
              <w:rPr>
                <w:b/>
                <w:sz w:val="20"/>
                <w:szCs w:val="20"/>
              </w:rPr>
              <w:lastRenderedPageBreak/>
              <w:t>1</w:t>
            </w:r>
            <w:r w:rsidR="008F21AB" w:rsidRPr="00D0325A">
              <w:rPr>
                <w:b/>
                <w:sz w:val="20"/>
                <w:szCs w:val="20"/>
              </w:rPr>
              <w:t>6</w:t>
            </w:r>
            <w:r w:rsidRPr="00D0325A">
              <w:rPr>
                <w:b/>
                <w:sz w:val="20"/>
                <w:szCs w:val="20"/>
              </w:rPr>
              <w:t>. Порядок внесения изменений в извещение о проведении запроса котировок</w:t>
            </w:r>
          </w:p>
        </w:tc>
        <w:tc>
          <w:tcPr>
            <w:tcW w:w="7229" w:type="dxa"/>
          </w:tcPr>
          <w:p w:rsidR="002817E4" w:rsidRPr="00D0325A" w:rsidRDefault="002817E4" w:rsidP="0038759D">
            <w:pPr>
              <w:jc w:val="both"/>
              <w:rPr>
                <w:position w:val="6"/>
                <w:sz w:val="20"/>
                <w:szCs w:val="20"/>
              </w:rPr>
            </w:pPr>
            <w:r w:rsidRPr="00D0325A">
              <w:rPr>
                <w:bCs/>
                <w:sz w:val="20"/>
                <w:szCs w:val="20"/>
              </w:rPr>
              <w:t xml:space="preserve">Заказчик вправе принять решение о внесении изменений в извещение о проведении запроса котировок. Изменения, вносимые в извещение об осуществлении закупки, размещаются в единой информационной системе не позднее чем в течение трех дней со дня принятия решения о внесении указанных изменений. </w:t>
            </w:r>
            <w:proofErr w:type="gramStart"/>
            <w:r w:rsidRPr="00D0325A">
              <w:rPr>
                <w:bCs/>
                <w:sz w:val="20"/>
                <w:szCs w:val="20"/>
              </w:rPr>
              <w:t>В случае внесения изменений в извещение об осуществлении закупки срок подачи заявок на участие в такой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w:t>
            </w:r>
            <w:proofErr w:type="gramEnd"/>
            <w:r w:rsidRPr="00D0325A">
              <w:rPr>
                <w:bCs/>
                <w:sz w:val="20"/>
                <w:szCs w:val="20"/>
              </w:rPr>
              <w:t xml:space="preserve"> закупки.</w:t>
            </w:r>
          </w:p>
        </w:tc>
      </w:tr>
      <w:tr w:rsidR="002817E4" w:rsidRPr="00D0325A" w:rsidTr="007E11E9">
        <w:tc>
          <w:tcPr>
            <w:tcW w:w="3261" w:type="dxa"/>
          </w:tcPr>
          <w:p w:rsidR="002817E4" w:rsidRPr="00D0325A" w:rsidRDefault="002817E4" w:rsidP="007E11E9">
            <w:pPr>
              <w:autoSpaceDE w:val="0"/>
              <w:autoSpaceDN w:val="0"/>
              <w:adjustRightInd w:val="0"/>
              <w:rPr>
                <w:b/>
                <w:sz w:val="20"/>
                <w:szCs w:val="20"/>
              </w:rPr>
            </w:pPr>
            <w:r w:rsidRPr="00D0325A">
              <w:rPr>
                <w:b/>
                <w:sz w:val="20"/>
                <w:szCs w:val="20"/>
              </w:rPr>
              <w:t>1</w:t>
            </w:r>
            <w:r w:rsidR="008F21AB" w:rsidRPr="00D0325A">
              <w:rPr>
                <w:b/>
                <w:sz w:val="20"/>
                <w:szCs w:val="20"/>
              </w:rPr>
              <w:t>7</w:t>
            </w:r>
            <w:r w:rsidRPr="00D0325A">
              <w:rPr>
                <w:b/>
                <w:sz w:val="20"/>
                <w:szCs w:val="20"/>
              </w:rPr>
              <w:t>. Сведения о порядке и сроках предоставления разъяснений положений извещения об осуществлении закупки и (или) документации о закупке.</w:t>
            </w:r>
          </w:p>
          <w:p w:rsidR="002817E4" w:rsidRPr="00D0325A" w:rsidRDefault="002817E4" w:rsidP="007E11E9">
            <w:pPr>
              <w:autoSpaceDE w:val="0"/>
              <w:autoSpaceDN w:val="0"/>
              <w:adjustRightInd w:val="0"/>
              <w:ind w:firstLine="227"/>
              <w:rPr>
                <w:b/>
                <w:sz w:val="20"/>
                <w:szCs w:val="20"/>
              </w:rPr>
            </w:pPr>
          </w:p>
          <w:p w:rsidR="002817E4" w:rsidRPr="00D0325A" w:rsidRDefault="002817E4" w:rsidP="007E11E9">
            <w:pPr>
              <w:pStyle w:val="ConsPlusNormal"/>
              <w:tabs>
                <w:tab w:val="left" w:pos="540"/>
              </w:tabs>
              <w:ind w:firstLine="227"/>
              <w:jc w:val="left"/>
              <w:rPr>
                <w:rFonts w:ascii="Times New Roman" w:hAnsi="Times New Roman" w:cs="Times New Roman"/>
              </w:rPr>
            </w:pPr>
          </w:p>
          <w:p w:rsidR="002817E4" w:rsidRPr="00D0325A" w:rsidRDefault="002817E4" w:rsidP="007E11E9">
            <w:pPr>
              <w:keepNext/>
              <w:keepLines/>
              <w:autoSpaceDE w:val="0"/>
              <w:autoSpaceDN w:val="0"/>
              <w:adjustRightInd w:val="0"/>
              <w:ind w:firstLine="227"/>
              <w:rPr>
                <w:bCs/>
                <w:sz w:val="20"/>
                <w:szCs w:val="20"/>
              </w:rPr>
            </w:pPr>
          </w:p>
        </w:tc>
        <w:tc>
          <w:tcPr>
            <w:tcW w:w="7229" w:type="dxa"/>
            <w:vAlign w:val="center"/>
          </w:tcPr>
          <w:p w:rsidR="002817E4" w:rsidRPr="00D0325A" w:rsidRDefault="002817E4" w:rsidP="0038759D">
            <w:pPr>
              <w:autoSpaceDE w:val="0"/>
              <w:autoSpaceDN w:val="0"/>
              <w:adjustRightInd w:val="0"/>
              <w:jc w:val="both"/>
              <w:rPr>
                <w:sz w:val="20"/>
                <w:szCs w:val="20"/>
              </w:rPr>
            </w:pPr>
            <w:r w:rsidRPr="00D0325A">
              <w:rPr>
                <w:sz w:val="20"/>
                <w:szCs w:val="20"/>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w:t>
            </w:r>
          </w:p>
          <w:p w:rsidR="002817E4" w:rsidRPr="00D0325A" w:rsidRDefault="002817E4" w:rsidP="0038759D">
            <w:pPr>
              <w:pStyle w:val="ConsPlusNormal"/>
              <w:ind w:firstLine="0"/>
              <w:rPr>
                <w:rFonts w:ascii="Times New Roman" w:hAnsi="Times New Roman" w:cs="Times New Roman"/>
              </w:rPr>
            </w:pPr>
            <w:r w:rsidRPr="00D0325A">
              <w:rPr>
                <w:rFonts w:ascii="Times New Roman" w:hAnsi="Times New Roman" w:cs="Times New Roman"/>
              </w:rPr>
              <w:t xml:space="preserve">В течение трех рабочих дней </w:t>
            </w:r>
            <w:proofErr w:type="gramStart"/>
            <w:r w:rsidRPr="00D0325A">
              <w:rPr>
                <w:rFonts w:ascii="Times New Roman" w:hAnsi="Times New Roman" w:cs="Times New Roman"/>
              </w:rPr>
              <w:t>с даты поступления</w:t>
            </w:r>
            <w:proofErr w:type="gramEnd"/>
            <w:r w:rsidRPr="00D0325A">
              <w:rPr>
                <w:rFonts w:ascii="Times New Roman" w:hAnsi="Times New Roman" w:cs="Times New Roman"/>
              </w:rPr>
              <w:t xml:space="preserve">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p w:rsidR="002817E4" w:rsidRPr="00D0325A" w:rsidRDefault="002817E4" w:rsidP="0038759D">
            <w:pPr>
              <w:pStyle w:val="ConsPlusNormal"/>
              <w:ind w:firstLine="0"/>
              <w:rPr>
                <w:rFonts w:ascii="Times New Roman" w:hAnsi="Times New Roman" w:cs="Times New Roman"/>
              </w:rPr>
            </w:pPr>
            <w:r w:rsidRPr="00D0325A">
              <w:rPr>
                <w:rFonts w:ascii="Times New Roman" w:hAnsi="Times New Roman" w:cs="Times New Roman"/>
              </w:rPr>
              <w:t>Разъяснения положений извещения об осуществлении закупки и (или) документации о закупке не должны изменять предмет закупки и существенные условия проекта договора.</w:t>
            </w:r>
          </w:p>
        </w:tc>
      </w:tr>
      <w:tr w:rsidR="002817E4" w:rsidRPr="00D0325A" w:rsidTr="007E180D">
        <w:tc>
          <w:tcPr>
            <w:tcW w:w="3261" w:type="dxa"/>
            <w:tcBorders>
              <w:bottom w:val="single" w:sz="4" w:space="0" w:color="auto"/>
            </w:tcBorders>
          </w:tcPr>
          <w:p w:rsidR="002817E4" w:rsidRPr="00D0325A" w:rsidRDefault="002817E4" w:rsidP="008F21AB">
            <w:pPr>
              <w:snapToGrid w:val="0"/>
              <w:rPr>
                <w:b/>
                <w:sz w:val="20"/>
                <w:szCs w:val="20"/>
              </w:rPr>
            </w:pPr>
            <w:r w:rsidRPr="00D0325A">
              <w:rPr>
                <w:b/>
                <w:sz w:val="20"/>
                <w:szCs w:val="20"/>
              </w:rPr>
              <w:t>1</w:t>
            </w:r>
            <w:r w:rsidR="008F21AB" w:rsidRPr="00D0325A">
              <w:rPr>
                <w:b/>
                <w:sz w:val="20"/>
                <w:szCs w:val="20"/>
                <w:lang w:val="en-US"/>
              </w:rPr>
              <w:t>8</w:t>
            </w:r>
            <w:r w:rsidRPr="00D0325A">
              <w:rPr>
                <w:b/>
                <w:sz w:val="20"/>
                <w:szCs w:val="20"/>
              </w:rPr>
              <w:t>. Отказ  от проведения закупки</w:t>
            </w:r>
          </w:p>
        </w:tc>
        <w:tc>
          <w:tcPr>
            <w:tcW w:w="7229" w:type="dxa"/>
          </w:tcPr>
          <w:p w:rsidR="003603A9" w:rsidRPr="00D0325A" w:rsidRDefault="003603A9" w:rsidP="003603A9">
            <w:pPr>
              <w:jc w:val="both"/>
              <w:rPr>
                <w:bCs/>
                <w:sz w:val="20"/>
                <w:szCs w:val="20"/>
              </w:rPr>
            </w:pPr>
            <w:r w:rsidRPr="00D0325A">
              <w:rPr>
                <w:bCs/>
                <w:sz w:val="20"/>
                <w:szCs w:val="20"/>
              </w:rPr>
              <w:t xml:space="preserve">Заказчик вправе отказаться от проведения запроса котировок до наступления даты и времени окончания срока подачи заявок на участие в закупке при обязательном размещении в ЕИС  решения об отмене закупки в день принятия такого решения; </w:t>
            </w:r>
          </w:p>
          <w:p w:rsidR="003603A9" w:rsidRPr="00D0325A" w:rsidRDefault="003603A9" w:rsidP="003603A9">
            <w:pPr>
              <w:suppressAutoHyphens/>
              <w:autoSpaceDE w:val="0"/>
              <w:jc w:val="both"/>
              <w:rPr>
                <w:kern w:val="2"/>
                <w:sz w:val="20"/>
                <w:szCs w:val="20"/>
                <w:lang w:eastAsia="zh-CN"/>
              </w:rPr>
            </w:pPr>
            <w:r w:rsidRPr="00D0325A">
              <w:rPr>
                <w:kern w:val="2"/>
                <w:sz w:val="20"/>
                <w:szCs w:val="20"/>
                <w:lang w:eastAsia="zh-CN"/>
              </w:rPr>
              <w:t>Заказчик вправе завершить процедуру закупки без определения победителя, завершить процедуру закупки без заключения договора, по результатам закупки, аннулировать результат процедуры закупки, в любое время проведения процедуры</w:t>
            </w:r>
            <w:r w:rsidRPr="00D0325A">
              <w:rPr>
                <w:b/>
                <w:kern w:val="2"/>
                <w:sz w:val="20"/>
                <w:szCs w:val="20"/>
                <w:lang w:eastAsia="zh-CN"/>
              </w:rPr>
              <w:t>,</w:t>
            </w:r>
            <w:r w:rsidRPr="00D0325A">
              <w:rPr>
                <w:kern w:val="2"/>
                <w:sz w:val="20"/>
                <w:szCs w:val="20"/>
                <w:lang w:eastAsia="zh-CN"/>
              </w:rPr>
              <w:t xml:space="preserve"> кроме дня после окончания срока подачи заявок, при этом заказчик не возмещает участникам закупки расходы, понесенные ими в связи с участием в процедуре закупки. Принять вышеуказанные решения заказчик может (но не исключительно) в случае возникновения обстоятельств, исключающих возможность такой закупки либо делающих ее заведомо невыгодной для заказчика.</w:t>
            </w:r>
          </w:p>
          <w:p w:rsidR="002817E4" w:rsidRPr="00D0325A" w:rsidRDefault="003603A9" w:rsidP="003603A9">
            <w:pPr>
              <w:suppressAutoHyphens/>
              <w:autoSpaceDE w:val="0"/>
              <w:jc w:val="both"/>
              <w:rPr>
                <w:kern w:val="2"/>
                <w:sz w:val="20"/>
                <w:szCs w:val="20"/>
                <w:lang w:eastAsia="zh-CN"/>
              </w:rPr>
            </w:pPr>
            <w:r w:rsidRPr="00D0325A">
              <w:rPr>
                <w:kern w:val="2"/>
                <w:sz w:val="20"/>
                <w:szCs w:val="20"/>
                <w:lang w:eastAsia="zh-CN"/>
              </w:rPr>
              <w:t>Отменить закупку после дня окончания срока подачи заявок, заказчик может только при обстоятельствах непреодолимой силы и в соответствие с Гражданским законодательством.</w:t>
            </w:r>
          </w:p>
        </w:tc>
      </w:tr>
      <w:tr w:rsidR="008F21AB" w:rsidRPr="00D0325A" w:rsidTr="00D27C03">
        <w:trPr>
          <w:trHeight w:val="776"/>
        </w:trPr>
        <w:tc>
          <w:tcPr>
            <w:tcW w:w="3261" w:type="dxa"/>
            <w:tcBorders>
              <w:top w:val="single" w:sz="4" w:space="0" w:color="auto"/>
            </w:tcBorders>
          </w:tcPr>
          <w:p w:rsidR="008F21AB" w:rsidRPr="00D0325A" w:rsidRDefault="008F21AB" w:rsidP="008F21AB">
            <w:pPr>
              <w:snapToGrid w:val="0"/>
              <w:rPr>
                <w:b/>
                <w:sz w:val="20"/>
                <w:szCs w:val="20"/>
              </w:rPr>
            </w:pPr>
            <w:r w:rsidRPr="00D0325A">
              <w:rPr>
                <w:b/>
                <w:sz w:val="20"/>
                <w:szCs w:val="20"/>
                <w:lang w:val="en-US"/>
              </w:rPr>
              <w:t>19.</w:t>
            </w:r>
            <w:r w:rsidRPr="00D0325A">
              <w:rPr>
                <w:b/>
                <w:sz w:val="20"/>
                <w:szCs w:val="20"/>
              </w:rPr>
              <w:t>Требования к участникам закупки</w:t>
            </w:r>
          </w:p>
        </w:tc>
        <w:tc>
          <w:tcPr>
            <w:tcW w:w="7229" w:type="dxa"/>
          </w:tcPr>
          <w:p w:rsidR="008F21AB" w:rsidRPr="00D0325A" w:rsidRDefault="008F21AB" w:rsidP="00900D4C">
            <w:pPr>
              <w:spacing w:line="276" w:lineRule="auto"/>
              <w:jc w:val="both"/>
              <w:rPr>
                <w:sz w:val="20"/>
                <w:szCs w:val="20"/>
              </w:rPr>
            </w:pPr>
            <w:r w:rsidRPr="00D0325A">
              <w:rPr>
                <w:sz w:val="20"/>
                <w:szCs w:val="20"/>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8F21AB" w:rsidRPr="00D0325A" w:rsidRDefault="008F21AB" w:rsidP="00900D4C">
            <w:pPr>
              <w:spacing w:line="276" w:lineRule="auto"/>
              <w:jc w:val="both"/>
              <w:rPr>
                <w:sz w:val="20"/>
                <w:szCs w:val="20"/>
              </w:rPr>
            </w:pPr>
            <w:r w:rsidRPr="00D0325A">
              <w:rPr>
                <w:sz w:val="20"/>
                <w:szCs w:val="20"/>
              </w:rPr>
              <w:t>2) участник закупки должен отвечать требованиям документации о закупке и Положения о закупках Заказчика;</w:t>
            </w:r>
          </w:p>
          <w:p w:rsidR="008F21AB" w:rsidRPr="00D0325A" w:rsidRDefault="008F21AB" w:rsidP="00900D4C">
            <w:pPr>
              <w:spacing w:line="276" w:lineRule="auto"/>
              <w:jc w:val="both"/>
              <w:rPr>
                <w:sz w:val="20"/>
                <w:szCs w:val="20"/>
              </w:rPr>
            </w:pPr>
            <w:r w:rsidRPr="00D0325A">
              <w:rPr>
                <w:sz w:val="20"/>
                <w:szCs w:val="20"/>
              </w:rPr>
              <w:t xml:space="preserve">3) участник закупки не находится в процессе ликвидации (для участника - юридического лица), не признан по решению арбитражного суда </w:t>
            </w:r>
            <w:r w:rsidRPr="00D0325A">
              <w:rPr>
                <w:sz w:val="20"/>
                <w:szCs w:val="20"/>
              </w:rPr>
              <w:lastRenderedPageBreak/>
              <w:t>несостоятельным (банкротом) (для участника - как юридического, так и физического лица);</w:t>
            </w:r>
          </w:p>
          <w:p w:rsidR="008F21AB" w:rsidRPr="00D0325A" w:rsidRDefault="008F21AB" w:rsidP="00900D4C">
            <w:pPr>
              <w:spacing w:line="276" w:lineRule="auto"/>
              <w:jc w:val="both"/>
              <w:rPr>
                <w:sz w:val="20"/>
                <w:szCs w:val="20"/>
              </w:rPr>
            </w:pPr>
            <w:r w:rsidRPr="00D0325A">
              <w:rPr>
                <w:sz w:val="20"/>
                <w:szCs w:val="20"/>
              </w:rPr>
              <w:t>4) на день подачи заявки или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rsidR="008F21AB" w:rsidRPr="00D0325A" w:rsidRDefault="008F21AB" w:rsidP="00900D4C">
            <w:pPr>
              <w:spacing w:line="276" w:lineRule="auto"/>
              <w:jc w:val="both"/>
              <w:rPr>
                <w:sz w:val="20"/>
                <w:szCs w:val="20"/>
              </w:rPr>
            </w:pPr>
            <w:r w:rsidRPr="00D0325A">
              <w:rPr>
                <w:sz w:val="20"/>
                <w:szCs w:val="20"/>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8F21AB" w:rsidRPr="00D0325A" w:rsidRDefault="008F21AB" w:rsidP="00900D4C">
            <w:pPr>
              <w:spacing w:line="276" w:lineRule="auto"/>
              <w:jc w:val="both"/>
              <w:rPr>
                <w:sz w:val="20"/>
                <w:szCs w:val="20"/>
              </w:rPr>
            </w:pPr>
            <w:r w:rsidRPr="00D0325A">
              <w:rPr>
                <w:sz w:val="20"/>
                <w:szCs w:val="20"/>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8F21AB" w:rsidRPr="00D0325A" w:rsidRDefault="008F21AB" w:rsidP="00900D4C">
            <w:pPr>
              <w:spacing w:line="276" w:lineRule="auto"/>
              <w:jc w:val="both"/>
              <w:rPr>
                <w:sz w:val="20"/>
                <w:szCs w:val="20"/>
              </w:rPr>
            </w:pPr>
            <w:r w:rsidRPr="00D0325A">
              <w:rPr>
                <w:sz w:val="20"/>
                <w:szCs w:val="20"/>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8F21AB" w:rsidRPr="00D0325A" w:rsidRDefault="008F21AB" w:rsidP="00900D4C">
            <w:pPr>
              <w:spacing w:line="276" w:lineRule="auto"/>
              <w:jc w:val="both"/>
              <w:rPr>
                <w:sz w:val="20"/>
                <w:szCs w:val="20"/>
              </w:rPr>
            </w:pPr>
            <w:r w:rsidRPr="00D0325A">
              <w:rPr>
                <w:sz w:val="20"/>
                <w:szCs w:val="20"/>
              </w:rPr>
              <w:t>8) С 1 декабря</w:t>
            </w:r>
            <w:r w:rsidRPr="00D0325A">
              <w:rPr>
                <w:b/>
                <w:sz w:val="20"/>
                <w:szCs w:val="20"/>
              </w:rPr>
              <w:t> </w:t>
            </w:r>
            <w:r w:rsidRPr="00D0325A">
              <w:rPr>
                <w:bCs/>
                <w:sz w:val="20"/>
                <w:szCs w:val="20"/>
              </w:rPr>
              <w:t>2022 года участниками закупки не могут быть юридические и физические лица, которые включены в</w:t>
            </w:r>
            <w:r w:rsidRPr="00D0325A">
              <w:rPr>
                <w:b/>
                <w:bCs/>
                <w:sz w:val="20"/>
                <w:szCs w:val="20"/>
              </w:rPr>
              <w:t> </w:t>
            </w:r>
            <w:hyperlink r:id="rId13" w:tgtFrame="_blank" w:history="1">
              <w:r w:rsidRPr="00D0325A">
                <w:rPr>
                  <w:rStyle w:val="ab"/>
                  <w:bCs/>
                  <w:sz w:val="20"/>
                  <w:szCs w:val="20"/>
                </w:rPr>
                <w:t xml:space="preserve">реестр </w:t>
              </w:r>
              <w:proofErr w:type="spellStart"/>
              <w:r w:rsidRPr="00D0325A">
                <w:rPr>
                  <w:rStyle w:val="ab"/>
                  <w:bCs/>
                  <w:sz w:val="20"/>
                  <w:szCs w:val="20"/>
                </w:rPr>
                <w:t>иноагентов</w:t>
              </w:r>
              <w:proofErr w:type="spellEnd"/>
            </w:hyperlink>
            <w:r w:rsidRPr="00D0325A">
              <w:rPr>
                <w:bCs/>
                <w:sz w:val="20"/>
                <w:szCs w:val="20"/>
              </w:rPr>
              <w:t xml:space="preserve"> согласно </w:t>
            </w:r>
            <w:hyperlink r:id="rId14" w:anchor="/document/99/351175770/XA00MFQ2O5/" w:tgtFrame="_self" w:history="1">
              <w:r w:rsidRPr="00D0325A">
                <w:rPr>
                  <w:rStyle w:val="ab"/>
                  <w:b/>
                  <w:bCs/>
                  <w:sz w:val="20"/>
                  <w:szCs w:val="20"/>
                </w:rPr>
                <w:t>части 11</w:t>
              </w:r>
            </w:hyperlink>
            <w:r w:rsidRPr="00D0325A">
              <w:rPr>
                <w:bCs/>
                <w:sz w:val="20"/>
                <w:szCs w:val="20"/>
              </w:rPr>
              <w:t xml:space="preserve"> статьи 11 Закона № 255-ФЗ</w:t>
            </w:r>
            <w:r w:rsidRPr="00D0325A">
              <w:rPr>
                <w:b/>
                <w:sz w:val="20"/>
                <w:szCs w:val="20"/>
              </w:rPr>
              <w:t xml:space="preserve">. </w:t>
            </w:r>
            <w:r w:rsidRPr="00D0325A">
              <w:rPr>
                <w:sz w:val="20"/>
                <w:szCs w:val="20"/>
              </w:rPr>
              <w:t>Данное требование включается в извещение и (или) документацию о  закупке;</w:t>
            </w:r>
          </w:p>
          <w:p w:rsidR="008F21AB" w:rsidRPr="00D0325A" w:rsidRDefault="008F21AB" w:rsidP="00900D4C">
            <w:pPr>
              <w:spacing w:line="276" w:lineRule="auto"/>
              <w:jc w:val="both"/>
              <w:rPr>
                <w:sz w:val="20"/>
                <w:szCs w:val="20"/>
              </w:rPr>
            </w:pPr>
            <w:proofErr w:type="gramStart"/>
            <w:r w:rsidRPr="00D0325A">
              <w:rPr>
                <w:sz w:val="20"/>
                <w:szCs w:val="20"/>
              </w:rPr>
              <w:t>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w:t>
            </w:r>
            <w:proofErr w:type="gramEnd"/>
            <w:r w:rsidRPr="00D0325A">
              <w:rPr>
                <w:sz w:val="20"/>
                <w:szCs w:val="20"/>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F21AB" w:rsidRPr="00D0325A" w:rsidRDefault="008F21AB" w:rsidP="00900D4C">
            <w:pPr>
              <w:spacing w:line="276" w:lineRule="auto"/>
              <w:jc w:val="both"/>
              <w:rPr>
                <w:sz w:val="20"/>
                <w:szCs w:val="20"/>
              </w:rPr>
            </w:pPr>
            <w:proofErr w:type="gramStart"/>
            <w:r w:rsidRPr="00D0325A">
              <w:rPr>
                <w:sz w:val="20"/>
                <w:szCs w:val="20"/>
              </w:rPr>
              <w:t>10) отсутствие между участником закупки,</w:t>
            </w:r>
            <w:r w:rsidRPr="00D0325A">
              <w:rPr>
                <w:sz w:val="20"/>
                <w:szCs w:val="20"/>
                <w:lang w:val="en-US"/>
              </w:rPr>
              <w:t> </w:t>
            </w:r>
            <w:r w:rsidRPr="00D0325A">
              <w:rPr>
                <w:sz w:val="20"/>
                <w:szCs w:val="20"/>
              </w:rPr>
              <w:t xml:space="preserve">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w:t>
            </w:r>
            <w:proofErr w:type="spellStart"/>
            <w:r w:rsidRPr="00D0325A">
              <w:rPr>
                <w:sz w:val="20"/>
                <w:szCs w:val="20"/>
              </w:rPr>
              <w:t>выгодоприобретателями</w:t>
            </w:r>
            <w:proofErr w:type="spellEnd"/>
            <w:r w:rsidRPr="00D0325A">
              <w:rPr>
                <w:sz w:val="20"/>
                <w:szCs w:val="20"/>
              </w:rPr>
              <w:t>,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w:t>
            </w:r>
            <w:proofErr w:type="gramEnd"/>
            <w:r w:rsidRPr="00D0325A">
              <w:rPr>
                <w:sz w:val="20"/>
                <w:szCs w:val="20"/>
              </w:rPr>
              <w:t xml:space="preserve"> </w:t>
            </w:r>
            <w:proofErr w:type="gramStart"/>
            <w:r w:rsidRPr="00D0325A">
              <w:rPr>
                <w:sz w:val="20"/>
                <w:szCs w:val="20"/>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0325A">
              <w:rPr>
                <w:sz w:val="20"/>
                <w:szCs w:val="20"/>
              </w:rPr>
              <w:t>неполнородными</w:t>
            </w:r>
            <w:proofErr w:type="spellEnd"/>
            <w:r w:rsidRPr="00D0325A">
              <w:rPr>
                <w:sz w:val="20"/>
                <w:szCs w:val="20"/>
              </w:rPr>
              <w:t xml:space="preserve"> (имеющими общих отца или мать) братьями и сестрами), усыновителями или усыновленными указанных физических лиц.</w:t>
            </w:r>
            <w:proofErr w:type="gramEnd"/>
            <w:r w:rsidRPr="00D0325A">
              <w:rPr>
                <w:sz w:val="20"/>
                <w:szCs w:val="20"/>
              </w:rPr>
              <w:t xml:space="preserve"> Под </w:t>
            </w:r>
            <w:proofErr w:type="spellStart"/>
            <w:r w:rsidRPr="00D0325A">
              <w:rPr>
                <w:sz w:val="20"/>
                <w:szCs w:val="20"/>
              </w:rPr>
              <w:t>выгодоприобретателями</w:t>
            </w:r>
            <w:proofErr w:type="spellEnd"/>
            <w:r w:rsidRPr="00D0325A">
              <w:rPr>
                <w:sz w:val="20"/>
                <w:szCs w:val="20"/>
              </w:rPr>
              <w:t xml:space="preserve">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8F21AB" w:rsidRDefault="008F21AB" w:rsidP="00900D4C">
            <w:pPr>
              <w:spacing w:line="276" w:lineRule="auto"/>
              <w:jc w:val="both"/>
              <w:rPr>
                <w:sz w:val="20"/>
                <w:szCs w:val="20"/>
              </w:rPr>
            </w:pPr>
            <w:proofErr w:type="gramStart"/>
            <w:r w:rsidRPr="00D0325A">
              <w:rPr>
                <w:sz w:val="20"/>
                <w:szCs w:val="20"/>
              </w:rPr>
              <w:t xml:space="preserve">11)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w:t>
            </w:r>
            <w:r w:rsidRPr="00D0325A">
              <w:rPr>
                <w:sz w:val="20"/>
                <w:szCs w:val="20"/>
              </w:rPr>
              <w:lastRenderedPageBreak/>
              <w:t>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rsidRPr="00D0325A">
              <w:rPr>
                <w:sz w:val="20"/>
                <w:szCs w:val="20"/>
                <w:lang w:val="en-US"/>
              </w:rPr>
              <w:t> </w:t>
            </w:r>
            <w:r w:rsidRPr="00D0325A">
              <w:rPr>
                <w:sz w:val="20"/>
                <w:szCs w:val="20"/>
              </w:rPr>
              <w:t>лиц;</w:t>
            </w:r>
            <w:proofErr w:type="gramEnd"/>
          </w:p>
          <w:p w:rsidR="001B1EA6" w:rsidRPr="00D0325A" w:rsidRDefault="001B1EA6" w:rsidP="00900D4C">
            <w:pPr>
              <w:spacing w:line="276" w:lineRule="auto"/>
              <w:jc w:val="both"/>
              <w:rPr>
                <w:sz w:val="20"/>
                <w:szCs w:val="20"/>
              </w:rPr>
            </w:pPr>
            <w:r w:rsidRPr="003C717F">
              <w:rPr>
                <w:sz w:val="20"/>
                <w:szCs w:val="20"/>
              </w:rPr>
              <w:t>12) требование о предоставлении участником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 (действует с 01.01.2025).</w:t>
            </w:r>
          </w:p>
        </w:tc>
      </w:tr>
      <w:tr w:rsidR="003603A9" w:rsidRPr="00D0325A" w:rsidTr="000C7123">
        <w:tc>
          <w:tcPr>
            <w:tcW w:w="3261" w:type="dxa"/>
          </w:tcPr>
          <w:p w:rsidR="003603A9" w:rsidRPr="00D0325A" w:rsidRDefault="00DB7F4E" w:rsidP="008F21AB">
            <w:pPr>
              <w:snapToGrid w:val="0"/>
              <w:ind w:left="33"/>
              <w:rPr>
                <w:b/>
                <w:sz w:val="20"/>
                <w:szCs w:val="20"/>
              </w:rPr>
            </w:pPr>
            <w:r w:rsidRPr="00D0325A">
              <w:rPr>
                <w:b/>
                <w:sz w:val="20"/>
                <w:szCs w:val="20"/>
              </w:rPr>
              <w:lastRenderedPageBreak/>
              <w:t>2</w:t>
            </w:r>
            <w:r w:rsidR="008F21AB" w:rsidRPr="00D0325A">
              <w:rPr>
                <w:b/>
                <w:sz w:val="20"/>
                <w:szCs w:val="20"/>
                <w:lang w:val="en-US"/>
              </w:rPr>
              <w:t>0</w:t>
            </w:r>
            <w:r w:rsidR="003603A9" w:rsidRPr="00D0325A">
              <w:rPr>
                <w:b/>
                <w:sz w:val="20"/>
                <w:szCs w:val="20"/>
              </w:rPr>
              <w:t>. Порядок отклонения заявок</w:t>
            </w:r>
          </w:p>
        </w:tc>
        <w:tc>
          <w:tcPr>
            <w:tcW w:w="7229" w:type="dxa"/>
          </w:tcPr>
          <w:p w:rsidR="001B1EA6" w:rsidRPr="007F761C" w:rsidRDefault="001B1EA6" w:rsidP="001B1EA6">
            <w:pPr>
              <w:jc w:val="both"/>
              <w:rPr>
                <w:bCs/>
                <w:sz w:val="20"/>
                <w:szCs w:val="20"/>
              </w:rPr>
            </w:pPr>
            <w:proofErr w:type="gramStart"/>
            <w:r w:rsidRPr="007F761C">
              <w:rPr>
                <w:bCs/>
                <w:sz w:val="20"/>
                <w:szCs w:val="20"/>
              </w:rPr>
              <w:t>При выявлении недостоверных сведений в представленной Участником заявке на участие в закупке, несоответствия Участника, а также привлекаемых им для исполнения договора соисполнителей (субподрядчиков) установленным документацией требованиям к Участникам, соисполнителям (субподрядчикам), несоответствия поставляемого товара/выполняемых работ/оказываемых услуг требованиям, установленным документацией к товарам, работам, услугам, являющимся предметом закупки, Организатор сообщает соответствующие сведения Комиссии.</w:t>
            </w:r>
            <w:proofErr w:type="gramEnd"/>
            <w:r w:rsidRPr="007F761C">
              <w:rPr>
                <w:bCs/>
                <w:sz w:val="20"/>
                <w:szCs w:val="20"/>
              </w:rPr>
              <w:t xml:space="preserve"> Комиссия вправе отклонить заявку такого Участника на любом этапе проведения закупки.</w:t>
            </w:r>
          </w:p>
          <w:p w:rsidR="001B1EA6" w:rsidRPr="00162334" w:rsidRDefault="001B1EA6" w:rsidP="001B1EA6">
            <w:pPr>
              <w:ind w:firstLine="284"/>
              <w:jc w:val="both"/>
              <w:rPr>
                <w:sz w:val="20"/>
                <w:szCs w:val="20"/>
              </w:rPr>
            </w:pPr>
            <w:r w:rsidRPr="007F761C">
              <w:rPr>
                <w:bCs/>
                <w:sz w:val="20"/>
                <w:szCs w:val="20"/>
              </w:rPr>
              <w:t xml:space="preserve">По результатам рассмотрения заявок и проверки информации об Участниках закупки, проведенных Организатором, </w:t>
            </w:r>
            <w:r w:rsidRPr="00162334">
              <w:rPr>
                <w:sz w:val="20"/>
                <w:szCs w:val="20"/>
              </w:rPr>
              <w:t>Комиссия по закупкам отказывает участнику закупки в допуске к участию в процедуре закупки в следующих случаях:</w:t>
            </w:r>
          </w:p>
          <w:p w:rsidR="001B1EA6" w:rsidRPr="00162334" w:rsidRDefault="001B1EA6" w:rsidP="001B1EA6">
            <w:pPr>
              <w:ind w:firstLine="284"/>
              <w:jc w:val="both"/>
              <w:rPr>
                <w:sz w:val="20"/>
                <w:szCs w:val="20"/>
              </w:rPr>
            </w:pPr>
            <w:r w:rsidRPr="00162334">
              <w:rPr>
                <w:sz w:val="20"/>
                <w:szCs w:val="20"/>
              </w:rPr>
              <w:t>1) выявлено несоответствие участника хотя бы одному из требований, перечисленных в п. 1.9.1 Положения</w:t>
            </w:r>
            <w:r w:rsidR="00CC0524">
              <w:rPr>
                <w:sz w:val="20"/>
                <w:szCs w:val="20"/>
              </w:rPr>
              <w:t xml:space="preserve"> о закупках заказчика (размещено в открытой части ЕИС)</w:t>
            </w:r>
            <w:r w:rsidRPr="00162334">
              <w:rPr>
                <w:sz w:val="20"/>
                <w:szCs w:val="20"/>
              </w:rPr>
              <w:t>;</w:t>
            </w:r>
          </w:p>
          <w:p w:rsidR="001B1EA6" w:rsidRPr="00162334" w:rsidRDefault="001B1EA6" w:rsidP="001B1EA6">
            <w:pPr>
              <w:ind w:firstLine="284"/>
              <w:jc w:val="both"/>
              <w:rPr>
                <w:bCs/>
                <w:sz w:val="20"/>
                <w:szCs w:val="20"/>
              </w:rPr>
            </w:pPr>
            <w:r w:rsidRPr="00162334">
              <w:rPr>
                <w:sz w:val="20"/>
                <w:szCs w:val="20"/>
              </w:rPr>
              <w:t xml:space="preserve">2) </w:t>
            </w:r>
            <w:r w:rsidRPr="00162334">
              <w:rPr>
                <w:bCs/>
                <w:sz w:val="20"/>
                <w:szCs w:val="20"/>
              </w:rPr>
              <w:t>непредставления информации об объекте закупки, или предоставления недостоверной информации</w:t>
            </w:r>
          </w:p>
          <w:p w:rsidR="001B1EA6" w:rsidRPr="00162334" w:rsidRDefault="001B1EA6" w:rsidP="001B1EA6">
            <w:pPr>
              <w:ind w:firstLine="284"/>
              <w:jc w:val="both"/>
              <w:rPr>
                <w:sz w:val="20"/>
                <w:szCs w:val="20"/>
              </w:rPr>
            </w:pPr>
            <w:r w:rsidRPr="00162334">
              <w:rPr>
                <w:bCs/>
                <w:sz w:val="20"/>
                <w:szCs w:val="20"/>
              </w:rPr>
              <w:t>3) несоответствия количества (объём) товаров, работ, услуг, предлагаемых участником закупки требованиям извещения, документации о закупке;</w:t>
            </w:r>
          </w:p>
          <w:p w:rsidR="001B1EA6" w:rsidRPr="00162334" w:rsidRDefault="001B1EA6" w:rsidP="001B1EA6">
            <w:pPr>
              <w:ind w:firstLine="284"/>
              <w:jc w:val="both"/>
              <w:rPr>
                <w:sz w:val="20"/>
                <w:szCs w:val="20"/>
              </w:rPr>
            </w:pPr>
            <w:r w:rsidRPr="00162334">
              <w:rPr>
                <w:sz w:val="20"/>
                <w:szCs w:val="20"/>
              </w:rPr>
              <w:t xml:space="preserve">4) </w:t>
            </w:r>
            <w:r w:rsidRPr="00162334">
              <w:rPr>
                <w:bCs/>
                <w:sz w:val="20"/>
                <w:szCs w:val="20"/>
              </w:rPr>
              <w:t xml:space="preserve">несоответствия участника закупки </w:t>
            </w:r>
            <w:proofErr w:type="gramStart"/>
            <w:r w:rsidRPr="00162334">
              <w:rPr>
                <w:bCs/>
                <w:sz w:val="20"/>
                <w:szCs w:val="20"/>
              </w:rPr>
              <w:t>и(</w:t>
            </w:r>
            <w:proofErr w:type="gramEnd"/>
            <w:r w:rsidRPr="00162334">
              <w:rPr>
                <w:bCs/>
                <w:sz w:val="20"/>
                <w:szCs w:val="20"/>
              </w:rPr>
              <w:t>или) предлагаемых им товаров, работ, услуг требованиям, установленным документацией о закупке, а также условиям, запретам и ограничениям, устанавливаемым в соответствии с действующим законодательством</w:t>
            </w:r>
            <w:r w:rsidRPr="00162334">
              <w:rPr>
                <w:sz w:val="20"/>
                <w:szCs w:val="20"/>
              </w:rPr>
              <w:t xml:space="preserve"> и(или) настоящего Положения;</w:t>
            </w:r>
          </w:p>
          <w:p w:rsidR="001B1EA6" w:rsidRPr="00162334" w:rsidRDefault="001B1EA6" w:rsidP="001B1EA6">
            <w:pPr>
              <w:ind w:firstLine="284"/>
              <w:jc w:val="both"/>
              <w:rPr>
                <w:sz w:val="20"/>
                <w:szCs w:val="20"/>
              </w:rPr>
            </w:pPr>
            <w:r w:rsidRPr="00162334">
              <w:rPr>
                <w:sz w:val="20"/>
                <w:szCs w:val="20"/>
              </w:rPr>
              <w:t xml:space="preserve">5) </w:t>
            </w:r>
            <w:r w:rsidRPr="00162334">
              <w:rPr>
                <w:bCs/>
                <w:sz w:val="20"/>
                <w:szCs w:val="20"/>
              </w:rPr>
              <w:t>непредставления обязательных документов либо наличия в таких документах недостоверных сведений об участнике процедуры закупки</w:t>
            </w:r>
            <w:r w:rsidRPr="00162334">
              <w:rPr>
                <w:sz w:val="20"/>
                <w:szCs w:val="20"/>
              </w:rPr>
              <w:t>;</w:t>
            </w:r>
          </w:p>
          <w:p w:rsidR="001B1EA6" w:rsidRPr="00162334" w:rsidRDefault="001B1EA6" w:rsidP="001B1EA6">
            <w:pPr>
              <w:ind w:firstLine="284"/>
              <w:jc w:val="both"/>
              <w:rPr>
                <w:sz w:val="20"/>
                <w:szCs w:val="20"/>
              </w:rPr>
            </w:pPr>
            <w:r w:rsidRPr="00162334">
              <w:rPr>
                <w:sz w:val="20"/>
                <w:szCs w:val="20"/>
              </w:rPr>
              <w:t xml:space="preserve">6) </w:t>
            </w:r>
            <w:r w:rsidRPr="00162334">
              <w:rPr>
                <w:bCs/>
                <w:sz w:val="20"/>
                <w:szCs w:val="20"/>
              </w:rPr>
              <w:t>несоответствие документов (форм документов), представляемых участником закупки требованиям (формам документов), установленным в извещении, документации о закупке</w:t>
            </w:r>
            <w:r w:rsidRPr="00162334">
              <w:rPr>
                <w:sz w:val="20"/>
                <w:szCs w:val="20"/>
              </w:rPr>
              <w:t>;</w:t>
            </w:r>
          </w:p>
          <w:p w:rsidR="001B1EA6" w:rsidRPr="00162334" w:rsidRDefault="001B1EA6" w:rsidP="001B1EA6">
            <w:pPr>
              <w:ind w:firstLine="284"/>
              <w:jc w:val="both"/>
              <w:rPr>
                <w:sz w:val="20"/>
                <w:szCs w:val="20"/>
              </w:rPr>
            </w:pPr>
            <w:r w:rsidRPr="00162334">
              <w:rPr>
                <w:sz w:val="20"/>
                <w:szCs w:val="20"/>
              </w:rPr>
              <w:t xml:space="preserve">7) </w:t>
            </w:r>
            <w:r w:rsidRPr="00162334">
              <w:rPr>
                <w:bCs/>
                <w:sz w:val="20"/>
                <w:szCs w:val="20"/>
              </w:rPr>
              <w:t>непредставления документа или копии документа, подтверждающего внесение денежных сре</w:t>
            </w:r>
            <w:proofErr w:type="gramStart"/>
            <w:r w:rsidRPr="00162334">
              <w:rPr>
                <w:bCs/>
                <w:sz w:val="20"/>
                <w:szCs w:val="20"/>
              </w:rPr>
              <w:t>дств в к</w:t>
            </w:r>
            <w:proofErr w:type="gramEnd"/>
            <w:r w:rsidRPr="00162334">
              <w:rPr>
                <w:bCs/>
                <w:sz w:val="20"/>
                <w:szCs w:val="20"/>
              </w:rPr>
              <w:t>ачестве обеспечения заявки на участие в закупке, если требование обеспечения таких заявок установлено в извещении, документации о закупке</w:t>
            </w:r>
            <w:r w:rsidRPr="00162334">
              <w:rPr>
                <w:sz w:val="20"/>
                <w:szCs w:val="20"/>
              </w:rPr>
              <w:t>;</w:t>
            </w:r>
          </w:p>
          <w:p w:rsidR="001B1EA6" w:rsidRPr="00162334" w:rsidRDefault="001B1EA6" w:rsidP="001B1EA6">
            <w:pPr>
              <w:ind w:firstLine="284"/>
              <w:jc w:val="both"/>
              <w:rPr>
                <w:bCs/>
                <w:sz w:val="20"/>
                <w:szCs w:val="20"/>
              </w:rPr>
            </w:pPr>
            <w:r w:rsidRPr="00162334">
              <w:rPr>
                <w:sz w:val="20"/>
                <w:szCs w:val="20"/>
              </w:rPr>
              <w:t xml:space="preserve">8) </w:t>
            </w:r>
            <w:r w:rsidRPr="00162334">
              <w:rPr>
                <w:bCs/>
                <w:sz w:val="20"/>
                <w:szCs w:val="20"/>
              </w:rPr>
              <w:t>наличия сведений об участнике процедуры закупки в реестре недобросовестных поставщиков;</w:t>
            </w:r>
          </w:p>
          <w:p w:rsidR="001B1EA6" w:rsidRPr="00162334" w:rsidRDefault="001B1EA6" w:rsidP="001B1EA6">
            <w:pPr>
              <w:ind w:firstLine="284"/>
              <w:jc w:val="both"/>
              <w:rPr>
                <w:bCs/>
                <w:sz w:val="20"/>
                <w:szCs w:val="20"/>
              </w:rPr>
            </w:pPr>
            <w:r w:rsidRPr="00162334">
              <w:rPr>
                <w:bCs/>
                <w:sz w:val="20"/>
                <w:szCs w:val="20"/>
              </w:rPr>
              <w:t xml:space="preserve">9) установления </w:t>
            </w:r>
            <w:proofErr w:type="gramStart"/>
            <w:r w:rsidRPr="00162334">
              <w:rPr>
                <w:bCs/>
                <w:sz w:val="20"/>
                <w:szCs w:val="20"/>
              </w:rPr>
              <w:t>факта проведения ликвидации участника закупки юридического лица</w:t>
            </w:r>
            <w:proofErr w:type="gramEnd"/>
            <w:r w:rsidRPr="00162334">
              <w:rPr>
                <w:bCs/>
                <w:sz w:val="20"/>
                <w:szCs w:val="20"/>
              </w:rPr>
              <w:t xml:space="preserve"> и наличие решения суда о признании участника закупки, юридического лица, индивидуального предпринимателя банкротом или об открытии конкурсного производства;</w:t>
            </w:r>
          </w:p>
          <w:p w:rsidR="001B1EA6" w:rsidRPr="00162334" w:rsidRDefault="001B1EA6" w:rsidP="001B1EA6">
            <w:pPr>
              <w:ind w:firstLine="284"/>
              <w:jc w:val="both"/>
              <w:rPr>
                <w:bCs/>
                <w:sz w:val="20"/>
                <w:szCs w:val="20"/>
              </w:rPr>
            </w:pPr>
            <w:r w:rsidRPr="00162334">
              <w:rPr>
                <w:bCs/>
                <w:sz w:val="20"/>
                <w:szCs w:val="20"/>
              </w:rPr>
              <w:t>10) предоставления недостоверных, либо заведомо ложных сведений, содержащихся в документах, представленных участником закупки в составе заявки на участие в закупке;</w:t>
            </w:r>
          </w:p>
          <w:p w:rsidR="001B1EA6" w:rsidRPr="00162334" w:rsidRDefault="001B1EA6" w:rsidP="001B1EA6">
            <w:pPr>
              <w:ind w:firstLine="284"/>
              <w:jc w:val="both"/>
              <w:rPr>
                <w:bCs/>
                <w:sz w:val="20"/>
                <w:szCs w:val="20"/>
              </w:rPr>
            </w:pPr>
            <w:r w:rsidRPr="00162334">
              <w:rPr>
                <w:bCs/>
                <w:sz w:val="20"/>
                <w:szCs w:val="20"/>
              </w:rPr>
              <w:t xml:space="preserve">11) установления </w:t>
            </w:r>
            <w:proofErr w:type="gramStart"/>
            <w:r w:rsidRPr="00162334">
              <w:rPr>
                <w:bCs/>
                <w:sz w:val="20"/>
                <w:szCs w:val="20"/>
              </w:rPr>
              <w:t>факта приостановления деятельности участника закупки юридического</w:t>
            </w:r>
            <w:proofErr w:type="gramEnd"/>
            <w:r w:rsidRPr="00162334">
              <w:rPr>
                <w:bCs/>
                <w:sz w:val="20"/>
                <w:szCs w:val="20"/>
              </w:rPr>
              <w:t xml:space="preserve"> лица, индивидуального предпринимателя в порядке, предусмотренном Кодексом Российской Федерации об административных правонарушениях;</w:t>
            </w:r>
          </w:p>
          <w:p w:rsidR="001B1EA6" w:rsidRPr="00162334" w:rsidRDefault="001B1EA6" w:rsidP="001B1EA6">
            <w:pPr>
              <w:ind w:firstLine="284"/>
              <w:jc w:val="both"/>
              <w:rPr>
                <w:bCs/>
                <w:sz w:val="20"/>
                <w:szCs w:val="20"/>
              </w:rPr>
            </w:pPr>
            <w:r w:rsidRPr="00162334">
              <w:rPr>
                <w:sz w:val="20"/>
                <w:szCs w:val="20"/>
              </w:rPr>
              <w:t xml:space="preserve">12) </w:t>
            </w:r>
            <w:r w:rsidRPr="00162334">
              <w:rPr>
                <w:bCs/>
                <w:sz w:val="20"/>
                <w:szCs w:val="20"/>
              </w:rPr>
              <w:t>несоответствия предлагаемых в заявке на участие в закупке товаров, работ, услуг, условий и сроков исполнения договора требованиям извещения, документации о закупке</w:t>
            </w:r>
          </w:p>
          <w:p w:rsidR="001B1EA6" w:rsidRPr="00162334" w:rsidRDefault="001B1EA6" w:rsidP="001B1EA6">
            <w:pPr>
              <w:ind w:firstLine="284"/>
              <w:jc w:val="both"/>
              <w:rPr>
                <w:bCs/>
                <w:sz w:val="20"/>
                <w:szCs w:val="20"/>
              </w:rPr>
            </w:pPr>
            <w:r w:rsidRPr="00162334">
              <w:rPr>
                <w:bCs/>
                <w:sz w:val="20"/>
                <w:szCs w:val="20"/>
              </w:rPr>
              <w:t xml:space="preserve">13) наличие в заявках на участие в закупке предложения о цене договора </w:t>
            </w:r>
            <w:proofErr w:type="gramStart"/>
            <w:r w:rsidRPr="00162334">
              <w:rPr>
                <w:bCs/>
                <w:sz w:val="20"/>
                <w:szCs w:val="20"/>
              </w:rPr>
              <w:t>и(</w:t>
            </w:r>
            <w:proofErr w:type="gramEnd"/>
            <w:r w:rsidRPr="00162334">
              <w:rPr>
                <w:bCs/>
                <w:sz w:val="20"/>
                <w:szCs w:val="20"/>
              </w:rPr>
              <w:t>или) цене за единицу товаров, работ, услуг, превышающих начальную (максимальную) цену договора и(или) начальную (максимальную) цену за единицу товаров, работ, услуг (максимальные значения цены), установленные в извещении, документации о закупке</w:t>
            </w:r>
          </w:p>
          <w:p w:rsidR="001B1EA6" w:rsidRPr="00162334" w:rsidRDefault="001B1EA6" w:rsidP="00CC0524">
            <w:pPr>
              <w:ind w:firstLine="284"/>
              <w:jc w:val="both"/>
              <w:rPr>
                <w:sz w:val="20"/>
                <w:szCs w:val="20"/>
              </w:rPr>
            </w:pPr>
            <w:r w:rsidRPr="00162334">
              <w:rPr>
                <w:bCs/>
                <w:sz w:val="20"/>
                <w:szCs w:val="20"/>
              </w:rPr>
              <w:t>14) несоответствия заявки требованиям (инструкциям) к оформлению, содержанию и составу заявки на участие в закупке, установленным в извещении, документации о закупке.</w:t>
            </w:r>
          </w:p>
          <w:p w:rsidR="003603A9" w:rsidRPr="00D0325A" w:rsidRDefault="001B1EA6" w:rsidP="00CC0524">
            <w:pPr>
              <w:ind w:firstLine="284"/>
              <w:jc w:val="both"/>
              <w:rPr>
                <w:sz w:val="20"/>
                <w:szCs w:val="20"/>
              </w:rPr>
            </w:pPr>
            <w:proofErr w:type="gramStart"/>
            <w:r w:rsidRPr="00162334">
              <w:rPr>
                <w:sz w:val="20"/>
                <w:szCs w:val="20"/>
              </w:rPr>
              <w:t xml:space="preserve">15) непредставление в составе заявки обязательных для предоставления </w:t>
            </w:r>
            <w:r w:rsidRPr="00162334">
              <w:rPr>
                <w:sz w:val="20"/>
                <w:szCs w:val="20"/>
              </w:rPr>
              <w:lastRenderedPageBreak/>
              <w:t>документов и информации, предусмотренных пунктом п. 2 ч. 2 ст. 3.1–4 Закона № 223-ФЗ, в случае установления запрета на заключение договора, предусмотренного </w:t>
            </w:r>
            <w:proofErr w:type="spellStart"/>
            <w:r w:rsidRPr="00162334">
              <w:rPr>
                <w:sz w:val="20"/>
                <w:szCs w:val="20"/>
              </w:rPr>
              <w:t>пп</w:t>
            </w:r>
            <w:proofErr w:type="spellEnd"/>
            <w:r w:rsidRPr="00162334">
              <w:rPr>
                <w:sz w:val="20"/>
                <w:szCs w:val="20"/>
              </w:rPr>
              <w:t xml:space="preserve">. «а» п. 1, </w:t>
            </w:r>
            <w:proofErr w:type="spellStart"/>
            <w:r w:rsidRPr="00162334">
              <w:rPr>
                <w:sz w:val="20"/>
                <w:szCs w:val="20"/>
              </w:rPr>
              <w:t>пп</w:t>
            </w:r>
            <w:proofErr w:type="spellEnd"/>
            <w:r w:rsidRPr="00162334">
              <w:rPr>
                <w:sz w:val="20"/>
                <w:szCs w:val="20"/>
              </w:rPr>
              <w:t xml:space="preserve">. «а» п. 2 ч. 4, ст.3.1—4 Закона № 223-ФЗ, </w:t>
            </w:r>
            <w:proofErr w:type="spellStart"/>
            <w:r w:rsidRPr="00162334">
              <w:rPr>
                <w:sz w:val="20"/>
                <w:szCs w:val="20"/>
              </w:rPr>
              <w:t>пп</w:t>
            </w:r>
            <w:proofErr w:type="spellEnd"/>
            <w:r w:rsidRPr="00162334">
              <w:rPr>
                <w:sz w:val="20"/>
                <w:szCs w:val="20"/>
              </w:rPr>
              <w:t xml:space="preserve">. «а» п. 1, </w:t>
            </w:r>
            <w:proofErr w:type="spellStart"/>
            <w:r w:rsidRPr="00162334">
              <w:rPr>
                <w:sz w:val="20"/>
                <w:szCs w:val="20"/>
              </w:rPr>
              <w:t>пп</w:t>
            </w:r>
            <w:proofErr w:type="spellEnd"/>
            <w:r w:rsidRPr="00162334">
              <w:rPr>
                <w:sz w:val="20"/>
                <w:szCs w:val="20"/>
              </w:rPr>
              <w:t>. «а» п. 2 ч.5, ст.3.1—4 Закона № 223-ФЗ</w:t>
            </w:r>
            <w:proofErr w:type="gramEnd"/>
            <w:r w:rsidRPr="00162334">
              <w:rPr>
                <w:sz w:val="20"/>
                <w:szCs w:val="20"/>
              </w:rPr>
              <w:t xml:space="preserve"> (действует с 01.01.2025).</w:t>
            </w:r>
          </w:p>
        </w:tc>
      </w:tr>
      <w:tr w:rsidR="002817E4" w:rsidRPr="00D0325A" w:rsidTr="000C7123">
        <w:tc>
          <w:tcPr>
            <w:tcW w:w="3261" w:type="dxa"/>
          </w:tcPr>
          <w:p w:rsidR="002817E4" w:rsidRPr="00D0325A" w:rsidRDefault="002817E4" w:rsidP="008F21AB">
            <w:pPr>
              <w:snapToGrid w:val="0"/>
              <w:rPr>
                <w:b/>
                <w:sz w:val="20"/>
                <w:szCs w:val="20"/>
              </w:rPr>
            </w:pPr>
            <w:r w:rsidRPr="00D0325A">
              <w:rPr>
                <w:b/>
                <w:sz w:val="20"/>
                <w:szCs w:val="20"/>
              </w:rPr>
              <w:lastRenderedPageBreak/>
              <w:t>2</w:t>
            </w:r>
            <w:r w:rsidR="008F21AB" w:rsidRPr="00D0325A">
              <w:rPr>
                <w:b/>
                <w:sz w:val="20"/>
                <w:szCs w:val="20"/>
              </w:rPr>
              <w:t>1</w:t>
            </w:r>
            <w:r w:rsidRPr="00D0325A">
              <w:rPr>
                <w:b/>
                <w:sz w:val="20"/>
                <w:szCs w:val="20"/>
              </w:rPr>
              <w:t>. Срок передачи проекта договора победителю</w:t>
            </w:r>
          </w:p>
        </w:tc>
        <w:tc>
          <w:tcPr>
            <w:tcW w:w="7229" w:type="dxa"/>
          </w:tcPr>
          <w:p w:rsidR="002817E4" w:rsidRPr="00D0325A" w:rsidRDefault="003603A9" w:rsidP="0038759D">
            <w:pPr>
              <w:jc w:val="both"/>
              <w:rPr>
                <w:bCs/>
                <w:sz w:val="20"/>
                <w:szCs w:val="20"/>
              </w:rPr>
            </w:pPr>
            <w:r w:rsidRPr="00D0325A">
              <w:rPr>
                <w:bCs/>
                <w:sz w:val="20"/>
                <w:szCs w:val="20"/>
              </w:rPr>
              <w:t xml:space="preserve">В течение 5 (пяти) дней, </w:t>
            </w:r>
            <w:proofErr w:type="gramStart"/>
            <w:r w:rsidRPr="00D0325A">
              <w:rPr>
                <w:bCs/>
                <w:sz w:val="20"/>
                <w:szCs w:val="20"/>
              </w:rPr>
              <w:t>с даты размещения</w:t>
            </w:r>
            <w:proofErr w:type="gramEnd"/>
            <w:r w:rsidRPr="00D0325A">
              <w:rPr>
                <w:bCs/>
                <w:sz w:val="20"/>
                <w:szCs w:val="20"/>
              </w:rPr>
              <w:t xml:space="preserve"> в ЕИС протокола рассмотрения и оценки заявок (подведения итогов), на электронной площадке и в ЕИС размещается проект договора</w:t>
            </w:r>
            <w:r w:rsidR="0021678D" w:rsidRPr="00D0325A">
              <w:rPr>
                <w:bCs/>
                <w:sz w:val="20"/>
                <w:szCs w:val="20"/>
              </w:rPr>
              <w:t xml:space="preserve"> для подписания участником-победителем.</w:t>
            </w:r>
          </w:p>
        </w:tc>
      </w:tr>
      <w:tr w:rsidR="002817E4" w:rsidRPr="00D0325A" w:rsidTr="000C7123">
        <w:tc>
          <w:tcPr>
            <w:tcW w:w="3261" w:type="dxa"/>
          </w:tcPr>
          <w:p w:rsidR="002817E4" w:rsidRPr="00D0325A" w:rsidRDefault="002817E4" w:rsidP="008F21AB">
            <w:pPr>
              <w:snapToGrid w:val="0"/>
              <w:rPr>
                <w:b/>
                <w:sz w:val="20"/>
                <w:szCs w:val="20"/>
              </w:rPr>
            </w:pPr>
            <w:r w:rsidRPr="00D0325A">
              <w:rPr>
                <w:b/>
                <w:sz w:val="20"/>
                <w:szCs w:val="20"/>
              </w:rPr>
              <w:t>2</w:t>
            </w:r>
            <w:proofErr w:type="spellStart"/>
            <w:r w:rsidR="008F21AB" w:rsidRPr="00D0325A">
              <w:rPr>
                <w:b/>
                <w:sz w:val="20"/>
                <w:szCs w:val="20"/>
                <w:lang w:val="en-US"/>
              </w:rPr>
              <w:t>2</w:t>
            </w:r>
            <w:proofErr w:type="spellEnd"/>
            <w:r w:rsidRPr="00D0325A">
              <w:rPr>
                <w:b/>
                <w:sz w:val="20"/>
                <w:szCs w:val="20"/>
              </w:rPr>
              <w:t>. Срок подписания договора победителем</w:t>
            </w:r>
          </w:p>
        </w:tc>
        <w:tc>
          <w:tcPr>
            <w:tcW w:w="7229" w:type="dxa"/>
          </w:tcPr>
          <w:p w:rsidR="003603A9" w:rsidRPr="00D0325A" w:rsidRDefault="003603A9" w:rsidP="003603A9">
            <w:pPr>
              <w:jc w:val="both"/>
              <w:rPr>
                <w:bCs/>
                <w:sz w:val="20"/>
                <w:szCs w:val="20"/>
              </w:rPr>
            </w:pPr>
            <w:r w:rsidRPr="00D0325A">
              <w:rPr>
                <w:bCs/>
                <w:sz w:val="20"/>
                <w:szCs w:val="20"/>
              </w:rPr>
              <w:t>Победитель закупки (или иное лицо, с которым заключается договор) в течение пяти дней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2817E4" w:rsidRPr="00D0325A" w:rsidRDefault="003603A9" w:rsidP="003603A9">
            <w:pPr>
              <w:jc w:val="both"/>
              <w:rPr>
                <w:bCs/>
                <w:sz w:val="20"/>
                <w:szCs w:val="20"/>
              </w:rPr>
            </w:pPr>
            <w:r w:rsidRPr="00D0325A">
              <w:rPr>
                <w:bCs/>
                <w:sz w:val="20"/>
                <w:szCs w:val="20"/>
              </w:rPr>
              <w:t xml:space="preserve">Договор заключается не ранее, чем через десять дней с даты, размещения в единой информационной системе протокола рассмотрения и оценки заявок (подведения итогов) на участие в запросе котировок в электронной форме и не позднее чем через двадцать  дней </w:t>
            </w:r>
            <w:proofErr w:type="gramStart"/>
            <w:r w:rsidRPr="00D0325A">
              <w:rPr>
                <w:bCs/>
                <w:sz w:val="20"/>
                <w:szCs w:val="20"/>
              </w:rPr>
              <w:t>с даты  подписания</w:t>
            </w:r>
            <w:proofErr w:type="gramEnd"/>
            <w:r w:rsidRPr="00D0325A">
              <w:rPr>
                <w:bCs/>
                <w:sz w:val="20"/>
                <w:szCs w:val="20"/>
              </w:rPr>
              <w:t xml:space="preserve"> указанного протокола.</w:t>
            </w:r>
          </w:p>
        </w:tc>
      </w:tr>
      <w:tr w:rsidR="002817E4" w:rsidRPr="00D0325A" w:rsidTr="00D27C03">
        <w:trPr>
          <w:trHeight w:val="435"/>
        </w:trPr>
        <w:tc>
          <w:tcPr>
            <w:tcW w:w="3261" w:type="dxa"/>
          </w:tcPr>
          <w:p w:rsidR="002817E4" w:rsidRPr="00D0325A" w:rsidRDefault="002817E4" w:rsidP="008F21AB">
            <w:pPr>
              <w:snapToGrid w:val="0"/>
              <w:rPr>
                <w:b/>
                <w:sz w:val="20"/>
                <w:szCs w:val="20"/>
              </w:rPr>
            </w:pPr>
            <w:r w:rsidRPr="00D0325A">
              <w:rPr>
                <w:b/>
                <w:sz w:val="20"/>
                <w:szCs w:val="20"/>
              </w:rPr>
              <w:t>2</w:t>
            </w:r>
            <w:r w:rsidR="008F21AB" w:rsidRPr="00D0325A">
              <w:rPr>
                <w:b/>
                <w:sz w:val="20"/>
                <w:szCs w:val="20"/>
                <w:lang w:val="en-US"/>
              </w:rPr>
              <w:t>3</w:t>
            </w:r>
            <w:r w:rsidRPr="00D0325A">
              <w:rPr>
                <w:b/>
                <w:sz w:val="20"/>
                <w:szCs w:val="20"/>
              </w:rPr>
              <w:t>. Обеспечение исполнения договора</w:t>
            </w:r>
          </w:p>
        </w:tc>
        <w:tc>
          <w:tcPr>
            <w:tcW w:w="7229" w:type="dxa"/>
          </w:tcPr>
          <w:p w:rsidR="002817E4" w:rsidRPr="00D0325A" w:rsidRDefault="002817E4" w:rsidP="0038759D">
            <w:pPr>
              <w:jc w:val="both"/>
              <w:rPr>
                <w:bCs/>
                <w:sz w:val="20"/>
                <w:szCs w:val="20"/>
              </w:rPr>
            </w:pPr>
            <w:r w:rsidRPr="00D0325A">
              <w:rPr>
                <w:color w:val="000000"/>
                <w:sz w:val="20"/>
                <w:szCs w:val="20"/>
              </w:rPr>
              <w:t>Не предусмотрено</w:t>
            </w:r>
          </w:p>
        </w:tc>
      </w:tr>
      <w:tr w:rsidR="002817E4" w:rsidRPr="00D0325A" w:rsidTr="000C7123">
        <w:tc>
          <w:tcPr>
            <w:tcW w:w="3261" w:type="dxa"/>
          </w:tcPr>
          <w:p w:rsidR="002817E4" w:rsidRPr="00D0325A" w:rsidRDefault="002817E4" w:rsidP="008F21AB">
            <w:pPr>
              <w:snapToGrid w:val="0"/>
              <w:rPr>
                <w:b/>
                <w:sz w:val="20"/>
                <w:szCs w:val="20"/>
              </w:rPr>
            </w:pPr>
            <w:r w:rsidRPr="00D0325A">
              <w:rPr>
                <w:b/>
                <w:sz w:val="20"/>
                <w:szCs w:val="20"/>
              </w:rPr>
              <w:t>2</w:t>
            </w:r>
            <w:r w:rsidR="008F21AB" w:rsidRPr="00D0325A">
              <w:rPr>
                <w:b/>
                <w:sz w:val="20"/>
                <w:szCs w:val="20"/>
              </w:rPr>
              <w:t>4</w:t>
            </w:r>
            <w:r w:rsidRPr="00D0325A">
              <w:rPr>
                <w:b/>
                <w:sz w:val="20"/>
                <w:szCs w:val="20"/>
              </w:rPr>
              <w:t>. Информация о возможности одностороннего отказа от исполнения договора</w:t>
            </w:r>
          </w:p>
        </w:tc>
        <w:tc>
          <w:tcPr>
            <w:tcW w:w="7229" w:type="dxa"/>
          </w:tcPr>
          <w:p w:rsidR="002817E4" w:rsidRPr="00D0325A" w:rsidRDefault="002817E4" w:rsidP="0038759D">
            <w:pPr>
              <w:jc w:val="both"/>
              <w:rPr>
                <w:color w:val="000000"/>
                <w:sz w:val="20"/>
                <w:szCs w:val="20"/>
              </w:rPr>
            </w:pPr>
            <w:r w:rsidRPr="00D0325A">
              <w:rPr>
                <w:sz w:val="20"/>
                <w:szCs w:val="20"/>
              </w:rPr>
              <w:t>Предусмотрена возможность одностороннего отказа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r w:rsidR="002817E4" w:rsidRPr="00D0325A" w:rsidTr="000C7123">
        <w:tc>
          <w:tcPr>
            <w:tcW w:w="3261" w:type="dxa"/>
          </w:tcPr>
          <w:p w:rsidR="002817E4" w:rsidRPr="00D0325A" w:rsidRDefault="002817E4" w:rsidP="008F21AB">
            <w:pPr>
              <w:snapToGrid w:val="0"/>
              <w:rPr>
                <w:b/>
                <w:sz w:val="20"/>
                <w:szCs w:val="20"/>
              </w:rPr>
            </w:pPr>
            <w:r w:rsidRPr="00D0325A">
              <w:rPr>
                <w:b/>
                <w:sz w:val="20"/>
                <w:szCs w:val="20"/>
              </w:rPr>
              <w:t>2</w:t>
            </w:r>
            <w:r w:rsidR="008F21AB" w:rsidRPr="00CC0524">
              <w:rPr>
                <w:b/>
                <w:sz w:val="20"/>
                <w:szCs w:val="20"/>
              </w:rPr>
              <w:t>5</w:t>
            </w:r>
            <w:r w:rsidRPr="00D0325A">
              <w:rPr>
                <w:b/>
                <w:sz w:val="20"/>
                <w:szCs w:val="20"/>
              </w:rPr>
              <w:t xml:space="preserve">. </w:t>
            </w:r>
            <w:r w:rsidR="00CC0524">
              <w:rPr>
                <w:b/>
                <w:sz w:val="20"/>
                <w:szCs w:val="20"/>
              </w:rPr>
              <w:t>Национальный режим при осуществлении закупок</w:t>
            </w:r>
          </w:p>
        </w:tc>
        <w:tc>
          <w:tcPr>
            <w:tcW w:w="7229" w:type="dxa"/>
          </w:tcPr>
          <w:p w:rsidR="00603B2C" w:rsidRPr="000962BB" w:rsidRDefault="00603B2C" w:rsidP="000962BB">
            <w:pPr>
              <w:ind w:firstLine="284"/>
              <w:jc w:val="both"/>
              <w:rPr>
                <w:sz w:val="20"/>
                <w:szCs w:val="20"/>
              </w:rPr>
            </w:pPr>
            <w:r w:rsidRPr="008D48C5">
              <w:rPr>
                <w:sz w:val="20"/>
                <w:szCs w:val="20"/>
              </w:rPr>
              <w:t xml:space="preserve">С 1 января </w:t>
            </w:r>
            <w:r w:rsidRPr="000962BB">
              <w:rPr>
                <w:sz w:val="20"/>
                <w:szCs w:val="20"/>
              </w:rPr>
              <w:t xml:space="preserve">2025 года </w:t>
            </w:r>
            <w:proofErr w:type="gramStart"/>
            <w:r w:rsidRPr="000962BB">
              <w:rPr>
                <w:sz w:val="20"/>
                <w:szCs w:val="20"/>
              </w:rPr>
              <w:t>заказчики, осуществляющие работу в рамках 223-ФЗ обязаны</w:t>
            </w:r>
            <w:proofErr w:type="gramEnd"/>
            <w:r w:rsidRPr="000962BB">
              <w:rPr>
                <w:sz w:val="20"/>
                <w:szCs w:val="20"/>
              </w:rPr>
              <w:t xml:space="preserve"> использовать четыре механизма национального режима, предусмотренные постановлением № 1875: </w:t>
            </w:r>
          </w:p>
          <w:p w:rsidR="00603B2C" w:rsidRPr="000962BB" w:rsidRDefault="00603B2C" w:rsidP="000962BB">
            <w:pPr>
              <w:numPr>
                <w:ilvl w:val="0"/>
                <w:numId w:val="37"/>
              </w:numPr>
              <w:spacing w:line="276" w:lineRule="auto"/>
              <w:ind w:firstLine="284"/>
              <w:jc w:val="both"/>
              <w:rPr>
                <w:sz w:val="20"/>
                <w:szCs w:val="20"/>
              </w:rPr>
            </w:pPr>
            <w:r w:rsidRPr="000962BB">
              <w:rPr>
                <w:sz w:val="20"/>
                <w:szCs w:val="20"/>
              </w:rPr>
              <w:t xml:space="preserve">• запрет на допуск </w:t>
            </w:r>
          </w:p>
          <w:p w:rsidR="00603B2C" w:rsidRPr="000962BB" w:rsidRDefault="00603B2C" w:rsidP="000962BB">
            <w:pPr>
              <w:numPr>
                <w:ilvl w:val="0"/>
                <w:numId w:val="37"/>
              </w:numPr>
              <w:spacing w:line="276" w:lineRule="auto"/>
              <w:ind w:firstLine="284"/>
              <w:jc w:val="both"/>
              <w:rPr>
                <w:sz w:val="20"/>
                <w:szCs w:val="20"/>
              </w:rPr>
            </w:pPr>
            <w:r w:rsidRPr="000962BB">
              <w:rPr>
                <w:sz w:val="20"/>
                <w:szCs w:val="20"/>
              </w:rPr>
              <w:t xml:space="preserve">• ограничения допуска </w:t>
            </w:r>
          </w:p>
          <w:p w:rsidR="00603B2C" w:rsidRPr="000962BB" w:rsidRDefault="00603B2C" w:rsidP="000962BB">
            <w:pPr>
              <w:numPr>
                <w:ilvl w:val="0"/>
                <w:numId w:val="37"/>
              </w:numPr>
              <w:spacing w:line="276" w:lineRule="auto"/>
              <w:ind w:firstLine="284"/>
              <w:jc w:val="both"/>
              <w:rPr>
                <w:sz w:val="20"/>
                <w:szCs w:val="20"/>
              </w:rPr>
            </w:pPr>
            <w:r w:rsidRPr="000962BB">
              <w:rPr>
                <w:sz w:val="20"/>
                <w:szCs w:val="20"/>
              </w:rPr>
              <w:t xml:space="preserve">• преимущества для отечественной продукции </w:t>
            </w:r>
          </w:p>
          <w:p w:rsidR="00603B2C" w:rsidRPr="000962BB" w:rsidRDefault="00603B2C" w:rsidP="000962BB">
            <w:pPr>
              <w:numPr>
                <w:ilvl w:val="0"/>
                <w:numId w:val="37"/>
              </w:numPr>
              <w:spacing w:line="276" w:lineRule="auto"/>
              <w:ind w:firstLine="284"/>
              <w:jc w:val="both"/>
              <w:rPr>
                <w:sz w:val="20"/>
                <w:szCs w:val="20"/>
              </w:rPr>
            </w:pPr>
            <w:r w:rsidRPr="000962BB">
              <w:rPr>
                <w:sz w:val="20"/>
                <w:szCs w:val="20"/>
              </w:rPr>
              <w:t xml:space="preserve">• квотирование </w:t>
            </w:r>
          </w:p>
          <w:p w:rsidR="000962BB" w:rsidRPr="000962BB" w:rsidRDefault="00603B2C" w:rsidP="000962BB">
            <w:pPr>
              <w:widowControl w:val="0"/>
              <w:suppressAutoHyphens/>
              <w:autoSpaceDE w:val="0"/>
              <w:autoSpaceDN w:val="0"/>
              <w:adjustRightInd w:val="0"/>
              <w:ind w:firstLine="284"/>
              <w:jc w:val="both"/>
              <w:rPr>
                <w:rFonts w:eastAsia="Calibri"/>
                <w:sz w:val="20"/>
                <w:szCs w:val="20"/>
                <w:lang w:eastAsia="en-US"/>
              </w:rPr>
            </w:pPr>
            <w:r w:rsidRPr="000962BB">
              <w:rPr>
                <w:rFonts w:eastAsia="Calibri"/>
                <w:sz w:val="20"/>
                <w:szCs w:val="20"/>
                <w:lang w:eastAsia="en-US"/>
              </w:rPr>
              <w:t xml:space="preserve">В связи с тем, что предмет закупки подпадает </w:t>
            </w:r>
            <w:r w:rsidR="00D63236" w:rsidRPr="000962BB">
              <w:rPr>
                <w:rFonts w:eastAsia="Calibri"/>
                <w:sz w:val="20"/>
                <w:szCs w:val="20"/>
                <w:lang w:eastAsia="en-US"/>
              </w:rPr>
              <w:t xml:space="preserve">под перечень № 2 </w:t>
            </w:r>
            <w:r w:rsidR="00D63236" w:rsidRPr="000962BB">
              <w:rPr>
                <w:sz w:val="20"/>
                <w:szCs w:val="20"/>
              </w:rPr>
              <w:t xml:space="preserve">постановления Правительства № 1875 от 23.12.2024г., то в отношении иностранного товара действует механизм </w:t>
            </w:r>
            <w:r w:rsidR="0019045E" w:rsidRPr="0019045E">
              <w:rPr>
                <w:b/>
                <w:sz w:val="20"/>
                <w:szCs w:val="20"/>
              </w:rPr>
              <w:t>ОГРАНИЧЕНИЕ</w:t>
            </w:r>
            <w:r w:rsidRPr="000962BB">
              <w:rPr>
                <w:rFonts w:eastAsia="Calibri"/>
                <w:sz w:val="20"/>
                <w:szCs w:val="20"/>
                <w:lang w:eastAsia="en-US"/>
              </w:rPr>
              <w:t xml:space="preserve">. </w:t>
            </w:r>
            <w:r w:rsidR="000962BB" w:rsidRPr="000962BB">
              <w:rPr>
                <w:rFonts w:eastAsia="Calibri"/>
                <w:sz w:val="20"/>
                <w:szCs w:val="20"/>
                <w:lang w:eastAsia="en-US"/>
              </w:rPr>
              <w:t xml:space="preserve">При рассмотрении заявок применяется правило «второй лишний»: отклоняются предложения с иностранной продукцией, если есть хотя бы одна заявка с товаром из стран ЕАЭС, подобные основания для отклонения должны содержаться в документации о закупке, либо извещении. </w:t>
            </w:r>
          </w:p>
          <w:p w:rsidR="002817E4" w:rsidRPr="000962BB" w:rsidRDefault="000962BB" w:rsidP="000962BB">
            <w:pPr>
              <w:widowControl w:val="0"/>
              <w:suppressAutoHyphens/>
              <w:autoSpaceDE w:val="0"/>
              <w:autoSpaceDN w:val="0"/>
              <w:adjustRightInd w:val="0"/>
              <w:ind w:firstLine="284"/>
              <w:jc w:val="both"/>
              <w:rPr>
                <w:rFonts w:eastAsia="Calibri"/>
                <w:sz w:val="20"/>
                <w:szCs w:val="20"/>
                <w:lang w:eastAsia="en-US"/>
              </w:rPr>
            </w:pPr>
            <w:r w:rsidRPr="000962BB">
              <w:rPr>
                <w:rFonts w:eastAsia="Calibri"/>
                <w:sz w:val="20"/>
                <w:szCs w:val="20"/>
                <w:lang w:eastAsia="en-US"/>
              </w:rPr>
              <w:t>При этом в заявке на поставку отечественной продукции участник должен подтвердить страну происхождения товара (</w:t>
            </w:r>
            <w:proofErr w:type="spellStart"/>
            <w:r w:rsidRPr="000962BB">
              <w:rPr>
                <w:rFonts w:eastAsia="Calibri"/>
                <w:sz w:val="20"/>
                <w:szCs w:val="20"/>
                <w:lang w:eastAsia="en-US"/>
              </w:rPr>
              <w:t>подп</w:t>
            </w:r>
            <w:proofErr w:type="spellEnd"/>
            <w:r w:rsidRPr="000962BB">
              <w:rPr>
                <w:rFonts w:eastAsia="Calibri"/>
                <w:sz w:val="20"/>
                <w:szCs w:val="20"/>
                <w:lang w:eastAsia="en-US"/>
              </w:rPr>
              <w:t>. «а» п. 2 ч. 4 ст. 3.1-4 Закона № 223-ФЗ)</w:t>
            </w:r>
          </w:p>
          <w:p w:rsidR="000962BB" w:rsidRPr="000962BB" w:rsidRDefault="000962BB" w:rsidP="000962BB">
            <w:pPr>
              <w:ind w:firstLine="284"/>
              <w:jc w:val="both"/>
              <w:rPr>
                <w:sz w:val="20"/>
                <w:szCs w:val="20"/>
              </w:rPr>
            </w:pPr>
            <w:r w:rsidRPr="000962BB">
              <w:rPr>
                <w:sz w:val="20"/>
                <w:szCs w:val="20"/>
              </w:rPr>
              <w:t xml:space="preserve">Если на закупку не поступило ни одной заявки с российским товаром, заключается договор с иностранным победителем. Такое же правило применяется, если все заявки с отечественным товаром отклонили, за несоответствие требованиям, указанным в документации о закупке. </w:t>
            </w:r>
          </w:p>
          <w:p w:rsidR="000962BB" w:rsidRPr="000962BB" w:rsidRDefault="000962BB" w:rsidP="000962BB">
            <w:pPr>
              <w:widowControl w:val="0"/>
              <w:suppressAutoHyphens/>
              <w:autoSpaceDE w:val="0"/>
              <w:autoSpaceDN w:val="0"/>
              <w:adjustRightInd w:val="0"/>
              <w:ind w:firstLine="284"/>
              <w:jc w:val="both"/>
              <w:rPr>
                <w:sz w:val="20"/>
                <w:szCs w:val="20"/>
              </w:rPr>
            </w:pPr>
            <w:r w:rsidRPr="000962BB">
              <w:rPr>
                <w:sz w:val="20"/>
                <w:szCs w:val="20"/>
              </w:rPr>
              <w:t>Перечень сведений, которые участник указывает в заявке для подтверждения страны производства товара с ограничением допуска, зависит от предмета закупки. Если участник не представил нужный документ, товар признаётся иностранным и заявка отклоняется (при условии, если, есть товар из ЕАЭС)</w:t>
            </w:r>
          </w:p>
          <w:p w:rsidR="0034007E" w:rsidRPr="0034007E" w:rsidRDefault="000962BB" w:rsidP="0034007E">
            <w:pPr>
              <w:widowControl w:val="0"/>
              <w:suppressAutoHyphens/>
              <w:autoSpaceDE w:val="0"/>
              <w:autoSpaceDN w:val="0"/>
              <w:adjustRightInd w:val="0"/>
              <w:ind w:firstLine="284"/>
              <w:jc w:val="both"/>
              <w:rPr>
                <w:rFonts w:eastAsia="Calibri"/>
                <w:bCs/>
                <w:sz w:val="20"/>
                <w:szCs w:val="20"/>
                <w:lang w:eastAsia="en-US"/>
              </w:rPr>
            </w:pPr>
            <w:r w:rsidRPr="000962BB">
              <w:rPr>
                <w:rFonts w:eastAsia="Calibri"/>
                <w:sz w:val="20"/>
                <w:szCs w:val="20"/>
                <w:lang w:eastAsia="en-US"/>
              </w:rPr>
              <w:br/>
            </w:r>
            <w:proofErr w:type="gramStart"/>
            <w:r w:rsidR="0034007E" w:rsidRPr="0034007E">
              <w:rPr>
                <w:rFonts w:eastAsia="Calibri"/>
                <w:bCs/>
                <w:sz w:val="20"/>
                <w:szCs w:val="20"/>
                <w:lang w:eastAsia="en-US"/>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rsidR="0034007E" w:rsidRPr="0034007E" w:rsidRDefault="0034007E" w:rsidP="0034007E">
            <w:pPr>
              <w:widowControl w:val="0"/>
              <w:suppressAutoHyphens/>
              <w:autoSpaceDE w:val="0"/>
              <w:autoSpaceDN w:val="0"/>
              <w:adjustRightInd w:val="0"/>
              <w:ind w:firstLine="284"/>
              <w:jc w:val="both"/>
              <w:rPr>
                <w:rFonts w:eastAsia="Calibri"/>
                <w:b/>
                <w:sz w:val="20"/>
                <w:szCs w:val="20"/>
                <w:lang w:eastAsia="en-US"/>
              </w:rPr>
            </w:pPr>
            <w:r w:rsidRPr="0034007E">
              <w:rPr>
                <w:rFonts w:eastAsia="Calibri"/>
                <w:b/>
                <w:sz w:val="20"/>
                <w:szCs w:val="20"/>
                <w:lang w:eastAsia="en-US"/>
              </w:rPr>
              <w:t>Для «ограничения»:</w:t>
            </w:r>
          </w:p>
          <w:p w:rsidR="0034007E" w:rsidRPr="0034007E" w:rsidRDefault="0034007E" w:rsidP="0034007E">
            <w:pPr>
              <w:widowControl w:val="0"/>
              <w:suppressAutoHyphens/>
              <w:autoSpaceDE w:val="0"/>
              <w:autoSpaceDN w:val="0"/>
              <w:adjustRightInd w:val="0"/>
              <w:ind w:firstLine="284"/>
              <w:jc w:val="both"/>
              <w:rPr>
                <w:rFonts w:eastAsia="Calibri"/>
                <w:bCs/>
                <w:sz w:val="20"/>
                <w:szCs w:val="20"/>
                <w:lang w:eastAsia="en-US"/>
              </w:rPr>
            </w:pPr>
            <w:proofErr w:type="gramStart"/>
            <w:r w:rsidRPr="0034007E">
              <w:rPr>
                <w:rFonts w:eastAsia="Calibri"/>
                <w:bCs/>
                <w:sz w:val="20"/>
                <w:szCs w:val="20"/>
                <w:lang w:eastAsia="en-US"/>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w:t>
            </w:r>
            <w:proofErr w:type="spellStart"/>
            <w:r w:rsidRPr="0034007E">
              <w:rPr>
                <w:rFonts w:eastAsia="Calibri"/>
                <w:bCs/>
                <w:sz w:val="20"/>
                <w:szCs w:val="20"/>
                <w:lang w:eastAsia="en-US"/>
              </w:rPr>
              <w:t>1</w:t>
            </w:r>
            <w:proofErr w:type="spellEnd"/>
            <w:r w:rsidRPr="0034007E">
              <w:rPr>
                <w:rFonts w:eastAsia="Calibri"/>
                <w:bCs/>
                <w:sz w:val="20"/>
                <w:szCs w:val="20"/>
                <w:lang w:eastAsia="en-US"/>
              </w:rPr>
              <w:t xml:space="preserve"> ПП РФ № 719, или номер реестровой записи из РРПП, содержащей в том числе:</w:t>
            </w:r>
            <w:r w:rsidRPr="0034007E">
              <w:rPr>
                <w:rFonts w:eastAsia="Calibri"/>
                <w:bCs/>
                <w:sz w:val="20"/>
                <w:szCs w:val="20"/>
                <w:lang w:eastAsia="en-US"/>
              </w:rPr>
              <w:br/>
              <w:t>- информации о совокупном количестве баллов за выполнение (освоение) на территории РФ соответствующих операций</w:t>
            </w:r>
            <w:proofErr w:type="gramEnd"/>
            <w:r w:rsidRPr="0034007E">
              <w:rPr>
                <w:rFonts w:eastAsia="Calibri"/>
                <w:bCs/>
                <w:sz w:val="20"/>
                <w:szCs w:val="20"/>
                <w:lang w:eastAsia="en-US"/>
              </w:rPr>
              <w:t xml:space="preserve">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w:t>
            </w:r>
            <w:r w:rsidRPr="0034007E">
              <w:rPr>
                <w:rFonts w:eastAsia="Calibri"/>
                <w:bCs/>
                <w:sz w:val="20"/>
                <w:szCs w:val="20"/>
                <w:lang w:eastAsia="en-US"/>
              </w:rPr>
              <w:lastRenderedPageBreak/>
              <w:t>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roofErr w:type="gramStart"/>
            <w:r w:rsidRPr="0034007E">
              <w:rPr>
                <w:rFonts w:eastAsia="Calibri"/>
                <w:bCs/>
                <w:sz w:val="20"/>
                <w:szCs w:val="20"/>
                <w:lang w:eastAsia="en-US"/>
              </w:rPr>
              <w:br/>
              <w:t>-</w:t>
            </w:r>
            <w:proofErr w:type="gramEnd"/>
            <w:r w:rsidRPr="0034007E">
              <w:rPr>
                <w:rFonts w:eastAsia="Calibri"/>
                <w:bCs/>
                <w:sz w:val="20"/>
                <w:szCs w:val="20"/>
                <w:lang w:eastAsia="en-US"/>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34007E">
              <w:rPr>
                <w:rFonts w:eastAsia="Calibri"/>
                <w:bCs/>
                <w:sz w:val="20"/>
                <w:szCs w:val="20"/>
                <w:lang w:eastAsia="en-US"/>
              </w:rPr>
              <w:br/>
            </w:r>
            <w:proofErr w:type="gramStart"/>
            <w:r w:rsidRPr="0034007E">
              <w:rPr>
                <w:rFonts w:eastAsia="Calibri"/>
                <w:bCs/>
                <w:sz w:val="20"/>
                <w:szCs w:val="20"/>
                <w:lang w:eastAsia="en-US"/>
              </w:rPr>
              <w:t>ИЛИ</w:t>
            </w:r>
            <w:r w:rsidRPr="0034007E">
              <w:rPr>
                <w:rFonts w:eastAsia="Calibri"/>
                <w:bCs/>
                <w:sz w:val="20"/>
                <w:szCs w:val="20"/>
                <w:lang w:eastAsia="en-US"/>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34007E">
              <w:rPr>
                <w:rFonts w:eastAsia="Calibri"/>
                <w:bCs/>
                <w:sz w:val="20"/>
                <w:szCs w:val="20"/>
                <w:lang w:eastAsia="en-US"/>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w:t>
            </w:r>
            <w:proofErr w:type="gramEnd"/>
            <w:r w:rsidRPr="0034007E">
              <w:rPr>
                <w:rFonts w:eastAsia="Calibri"/>
                <w:bCs/>
                <w:sz w:val="20"/>
                <w:szCs w:val="20"/>
                <w:lang w:eastAsia="en-US"/>
              </w:rPr>
              <w:t xml:space="preserve">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34007E">
              <w:rPr>
                <w:rFonts w:eastAsia="Calibri"/>
                <w:bCs/>
                <w:sz w:val="20"/>
                <w:szCs w:val="20"/>
                <w:lang w:eastAsia="en-US"/>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34007E" w:rsidRPr="0034007E" w:rsidRDefault="0034007E" w:rsidP="0034007E">
            <w:pPr>
              <w:widowControl w:val="0"/>
              <w:suppressAutoHyphens/>
              <w:autoSpaceDE w:val="0"/>
              <w:autoSpaceDN w:val="0"/>
              <w:adjustRightInd w:val="0"/>
              <w:ind w:firstLine="284"/>
              <w:jc w:val="both"/>
              <w:rPr>
                <w:rFonts w:eastAsia="Calibri"/>
                <w:bCs/>
                <w:sz w:val="20"/>
                <w:szCs w:val="20"/>
                <w:lang w:eastAsia="en-US"/>
              </w:rPr>
            </w:pPr>
            <w:r w:rsidRPr="0034007E">
              <w:rPr>
                <w:rFonts w:eastAsia="Calibri"/>
                <w:bCs/>
                <w:sz w:val="20"/>
                <w:szCs w:val="20"/>
                <w:lang w:eastAsia="en-US"/>
              </w:rPr>
              <w:t xml:space="preserve">ИЛИ </w:t>
            </w:r>
          </w:p>
          <w:p w:rsidR="0034007E" w:rsidRPr="0034007E" w:rsidRDefault="0034007E" w:rsidP="0034007E">
            <w:pPr>
              <w:widowControl w:val="0"/>
              <w:suppressAutoHyphens/>
              <w:autoSpaceDE w:val="0"/>
              <w:autoSpaceDN w:val="0"/>
              <w:adjustRightInd w:val="0"/>
              <w:ind w:firstLine="284"/>
              <w:jc w:val="both"/>
              <w:rPr>
                <w:rFonts w:eastAsia="Calibri"/>
                <w:bCs/>
                <w:sz w:val="20"/>
                <w:szCs w:val="20"/>
                <w:lang w:eastAsia="en-US"/>
              </w:rPr>
            </w:pPr>
            <w:r w:rsidRPr="0034007E">
              <w:rPr>
                <w:rFonts w:eastAsia="Calibri"/>
                <w:bCs/>
                <w:sz w:val="20"/>
                <w:szCs w:val="20"/>
                <w:lang w:eastAsia="en-US"/>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D63236" w:rsidRPr="00D0325A" w:rsidRDefault="00D63236" w:rsidP="004046AE">
            <w:pPr>
              <w:widowControl w:val="0"/>
              <w:suppressAutoHyphens/>
              <w:autoSpaceDE w:val="0"/>
              <w:autoSpaceDN w:val="0"/>
              <w:adjustRightInd w:val="0"/>
              <w:ind w:firstLine="284"/>
              <w:jc w:val="both"/>
              <w:rPr>
                <w:rFonts w:eastAsia="Calibri"/>
                <w:sz w:val="20"/>
                <w:szCs w:val="20"/>
                <w:lang w:eastAsia="en-US"/>
              </w:rPr>
            </w:pPr>
          </w:p>
        </w:tc>
      </w:tr>
      <w:tr w:rsidR="002817E4" w:rsidRPr="00D0325A" w:rsidTr="000C7123">
        <w:tc>
          <w:tcPr>
            <w:tcW w:w="3261" w:type="dxa"/>
          </w:tcPr>
          <w:p w:rsidR="002817E4" w:rsidRPr="00D0325A" w:rsidRDefault="002817E4" w:rsidP="008F21AB">
            <w:pPr>
              <w:snapToGrid w:val="0"/>
              <w:rPr>
                <w:b/>
                <w:sz w:val="20"/>
                <w:szCs w:val="20"/>
              </w:rPr>
            </w:pPr>
            <w:r w:rsidRPr="00D0325A">
              <w:rPr>
                <w:b/>
                <w:sz w:val="20"/>
                <w:szCs w:val="20"/>
              </w:rPr>
              <w:lastRenderedPageBreak/>
              <w:t>2</w:t>
            </w:r>
            <w:r w:rsidR="008F21AB" w:rsidRPr="00D0325A">
              <w:rPr>
                <w:b/>
                <w:sz w:val="20"/>
                <w:szCs w:val="20"/>
              </w:rPr>
              <w:t>6</w:t>
            </w:r>
            <w:r w:rsidRPr="00D0325A">
              <w:rPr>
                <w:b/>
                <w:sz w:val="20"/>
                <w:szCs w:val="20"/>
              </w:rPr>
              <w:t xml:space="preserve">. </w:t>
            </w:r>
            <w:proofErr w:type="gramStart"/>
            <w:r w:rsidRPr="00D0325A">
              <w:rPr>
                <w:b/>
                <w:sz w:val="20"/>
                <w:szCs w:val="20"/>
              </w:rPr>
              <w:t>Возможность заказчика изменить при необходимости предусмотренные договором количество товаров, объем работ, услуг</w:t>
            </w:r>
            <w:proofErr w:type="gramEnd"/>
          </w:p>
        </w:tc>
        <w:tc>
          <w:tcPr>
            <w:tcW w:w="7229" w:type="dxa"/>
          </w:tcPr>
          <w:p w:rsidR="002817E4" w:rsidRPr="00D0325A" w:rsidRDefault="003603A9" w:rsidP="0038759D">
            <w:pPr>
              <w:autoSpaceDE w:val="0"/>
              <w:autoSpaceDN w:val="0"/>
              <w:adjustRightInd w:val="0"/>
              <w:jc w:val="both"/>
              <w:rPr>
                <w:sz w:val="20"/>
                <w:szCs w:val="20"/>
              </w:rPr>
            </w:pPr>
            <w:r w:rsidRPr="00D0325A">
              <w:rPr>
                <w:sz w:val="20"/>
                <w:szCs w:val="20"/>
              </w:rPr>
              <w:t>Предусмотрена возможность заказчика изменить при необходимости предусмотренные договором  объем  товара в процессе исполнения договора, данные изменения закрепляются дополнительным соглашением к договору, подписанным обеими сторонами.</w:t>
            </w:r>
          </w:p>
        </w:tc>
      </w:tr>
      <w:tr w:rsidR="002817E4" w:rsidRPr="00D0325A" w:rsidTr="000C7123">
        <w:tc>
          <w:tcPr>
            <w:tcW w:w="3261" w:type="dxa"/>
          </w:tcPr>
          <w:p w:rsidR="002817E4" w:rsidRPr="00D0325A" w:rsidRDefault="002817E4" w:rsidP="008F21AB">
            <w:pPr>
              <w:snapToGrid w:val="0"/>
              <w:rPr>
                <w:b/>
                <w:sz w:val="20"/>
                <w:szCs w:val="20"/>
              </w:rPr>
            </w:pPr>
            <w:r w:rsidRPr="00D0325A">
              <w:rPr>
                <w:b/>
                <w:sz w:val="20"/>
                <w:szCs w:val="20"/>
              </w:rPr>
              <w:t>2</w:t>
            </w:r>
            <w:r w:rsidR="008F21AB" w:rsidRPr="00D0325A">
              <w:rPr>
                <w:b/>
                <w:sz w:val="20"/>
                <w:szCs w:val="20"/>
              </w:rPr>
              <w:t>7</w:t>
            </w:r>
            <w:r w:rsidRPr="00D0325A">
              <w:rPr>
                <w:b/>
                <w:sz w:val="20"/>
                <w:szCs w:val="20"/>
              </w:rPr>
              <w:t xml:space="preserve">. </w:t>
            </w:r>
            <w:r w:rsidR="0091219A" w:rsidRPr="00D0325A">
              <w:rPr>
                <w:b/>
                <w:sz w:val="20"/>
                <w:szCs w:val="20"/>
              </w:rPr>
              <w:t>Размер обеспечения заявки и требования к участникам</w:t>
            </w:r>
          </w:p>
        </w:tc>
        <w:tc>
          <w:tcPr>
            <w:tcW w:w="7229" w:type="dxa"/>
          </w:tcPr>
          <w:p w:rsidR="002817E4" w:rsidRPr="00D0325A" w:rsidRDefault="004465E4" w:rsidP="0091219A">
            <w:pPr>
              <w:autoSpaceDE w:val="0"/>
              <w:autoSpaceDN w:val="0"/>
              <w:adjustRightInd w:val="0"/>
              <w:jc w:val="both"/>
              <w:rPr>
                <w:bCs/>
                <w:sz w:val="20"/>
                <w:szCs w:val="20"/>
              </w:rPr>
            </w:pPr>
            <w:r>
              <w:rPr>
                <w:bCs/>
                <w:sz w:val="20"/>
                <w:szCs w:val="20"/>
              </w:rPr>
              <w:t>Не установлено</w:t>
            </w:r>
          </w:p>
        </w:tc>
      </w:tr>
      <w:tr w:rsidR="008F21AB" w:rsidRPr="00D0325A" w:rsidTr="000C7123">
        <w:tc>
          <w:tcPr>
            <w:tcW w:w="3261" w:type="dxa"/>
          </w:tcPr>
          <w:p w:rsidR="008F21AB" w:rsidRPr="00D0325A" w:rsidRDefault="008F21AB" w:rsidP="008F21AB">
            <w:pPr>
              <w:snapToGrid w:val="0"/>
              <w:rPr>
                <w:b/>
                <w:sz w:val="20"/>
                <w:szCs w:val="20"/>
              </w:rPr>
            </w:pPr>
            <w:r w:rsidRPr="00D0325A">
              <w:rPr>
                <w:b/>
                <w:sz w:val="20"/>
                <w:szCs w:val="20"/>
              </w:rPr>
              <w:t>28.Размер обеспечения исполнения договора, в случае, если предложенная в заявке участника закупки цена снижена на двадцать пять и более процентов по отношению к начальной (максимальной) цене договора порядок предоставления такого обеспечения, требования к такому обеспечению.</w:t>
            </w:r>
          </w:p>
          <w:p w:rsidR="008F21AB" w:rsidRPr="00D0325A" w:rsidRDefault="008F21AB" w:rsidP="00900D4C">
            <w:pPr>
              <w:snapToGrid w:val="0"/>
              <w:rPr>
                <w:b/>
                <w:sz w:val="20"/>
                <w:szCs w:val="20"/>
              </w:rPr>
            </w:pPr>
          </w:p>
        </w:tc>
        <w:tc>
          <w:tcPr>
            <w:tcW w:w="7229" w:type="dxa"/>
          </w:tcPr>
          <w:p w:rsidR="008F21AB" w:rsidRPr="00D0325A" w:rsidRDefault="008F21AB" w:rsidP="00900D4C">
            <w:pPr>
              <w:autoSpaceDE w:val="0"/>
              <w:autoSpaceDN w:val="0"/>
              <w:adjustRightInd w:val="0"/>
              <w:jc w:val="both"/>
              <w:rPr>
                <w:bCs/>
                <w:sz w:val="20"/>
                <w:szCs w:val="20"/>
              </w:rPr>
            </w:pPr>
            <w:r w:rsidRPr="00D0325A">
              <w:rPr>
                <w:bCs/>
                <w:sz w:val="20"/>
                <w:szCs w:val="20"/>
              </w:rPr>
              <w:t>В случае если предложенная в заявке участника закупки цена снижена на двадцать пять и более процентов по отношению к начальной (максимальной) цене договора, участник закупки, представивший такую заявку, обязан в составе такой заявки представить расчет предлагаемой цены договора и (или) ее обоснование. Участник, с которым заключается договор, в случае, если предложенная в его заявке цена снижена на двадцать пять и более процентов по отношению к начальной (максимальной) цене договора предоставляет обеспечение исполнения договора в размере 5 % начальной (максимальной) цены договора.</w:t>
            </w:r>
          </w:p>
          <w:p w:rsidR="008F21AB" w:rsidRPr="00D0325A" w:rsidRDefault="008F21AB" w:rsidP="00900D4C">
            <w:pPr>
              <w:autoSpaceDE w:val="0"/>
              <w:autoSpaceDN w:val="0"/>
              <w:adjustRightInd w:val="0"/>
              <w:jc w:val="both"/>
              <w:rPr>
                <w:sz w:val="20"/>
                <w:szCs w:val="20"/>
              </w:rPr>
            </w:pPr>
          </w:p>
        </w:tc>
      </w:tr>
      <w:tr w:rsidR="008F21AB" w:rsidRPr="00D0325A" w:rsidTr="000C7123">
        <w:tc>
          <w:tcPr>
            <w:tcW w:w="3261" w:type="dxa"/>
          </w:tcPr>
          <w:p w:rsidR="008F21AB" w:rsidRPr="00D0325A" w:rsidRDefault="008F21AB" w:rsidP="008F21AB">
            <w:pPr>
              <w:snapToGrid w:val="0"/>
              <w:rPr>
                <w:b/>
                <w:sz w:val="20"/>
                <w:szCs w:val="20"/>
              </w:rPr>
            </w:pPr>
            <w:r w:rsidRPr="00D0325A">
              <w:rPr>
                <w:b/>
                <w:sz w:val="20"/>
                <w:szCs w:val="20"/>
              </w:rPr>
              <w:t>29.Реквизиты при обеспечении исполнения договора в денежной форме</w:t>
            </w:r>
          </w:p>
        </w:tc>
        <w:tc>
          <w:tcPr>
            <w:tcW w:w="7229" w:type="dxa"/>
          </w:tcPr>
          <w:p w:rsidR="008F21AB" w:rsidRPr="00D0325A" w:rsidRDefault="008F21AB" w:rsidP="00900D4C">
            <w:pPr>
              <w:autoSpaceDE w:val="0"/>
              <w:autoSpaceDN w:val="0"/>
              <w:adjustRightInd w:val="0"/>
              <w:jc w:val="both"/>
              <w:rPr>
                <w:bCs/>
                <w:sz w:val="20"/>
                <w:szCs w:val="20"/>
              </w:rPr>
            </w:pPr>
            <w:r w:rsidRPr="00D0325A">
              <w:rPr>
                <w:bCs/>
                <w:sz w:val="20"/>
                <w:szCs w:val="20"/>
              </w:rPr>
              <w:t>Реквизиты:</w:t>
            </w:r>
          </w:p>
          <w:p w:rsidR="008F21AB" w:rsidRPr="00D0325A" w:rsidRDefault="008F21AB" w:rsidP="00900D4C">
            <w:pPr>
              <w:autoSpaceDE w:val="0"/>
              <w:autoSpaceDN w:val="0"/>
              <w:adjustRightInd w:val="0"/>
              <w:jc w:val="both"/>
              <w:rPr>
                <w:bCs/>
                <w:sz w:val="20"/>
                <w:szCs w:val="20"/>
              </w:rPr>
            </w:pPr>
            <w:r w:rsidRPr="00D0325A">
              <w:rPr>
                <w:bCs/>
                <w:sz w:val="20"/>
                <w:szCs w:val="20"/>
              </w:rPr>
              <w:t xml:space="preserve">ИНН 2442000890, КПП 244201001                                </w:t>
            </w:r>
          </w:p>
          <w:p w:rsidR="008F21AB" w:rsidRPr="00D0325A" w:rsidRDefault="008F21AB" w:rsidP="00900D4C">
            <w:pPr>
              <w:autoSpaceDE w:val="0"/>
              <w:autoSpaceDN w:val="0"/>
              <w:adjustRightInd w:val="0"/>
              <w:jc w:val="both"/>
              <w:rPr>
                <w:bCs/>
                <w:sz w:val="20"/>
                <w:szCs w:val="20"/>
              </w:rPr>
            </w:pPr>
            <w:r w:rsidRPr="00D0325A">
              <w:rPr>
                <w:bCs/>
                <w:sz w:val="20"/>
                <w:szCs w:val="20"/>
              </w:rPr>
              <w:t xml:space="preserve">Расчетный счет № 40702810231360007007 в Красноярском отделении № 8646 ПАО Сбербанк </w:t>
            </w:r>
            <w:proofErr w:type="gramStart"/>
            <w:r w:rsidRPr="00D0325A">
              <w:rPr>
                <w:bCs/>
                <w:sz w:val="20"/>
                <w:szCs w:val="20"/>
              </w:rPr>
              <w:t>г</w:t>
            </w:r>
            <w:proofErr w:type="gramEnd"/>
            <w:r w:rsidRPr="00D0325A">
              <w:rPr>
                <w:bCs/>
                <w:sz w:val="20"/>
                <w:szCs w:val="20"/>
              </w:rPr>
              <w:t>.</w:t>
            </w:r>
            <w:r w:rsidR="004465E4">
              <w:rPr>
                <w:bCs/>
                <w:sz w:val="20"/>
                <w:szCs w:val="20"/>
              </w:rPr>
              <w:t xml:space="preserve"> </w:t>
            </w:r>
            <w:r w:rsidRPr="00D0325A">
              <w:rPr>
                <w:bCs/>
                <w:sz w:val="20"/>
                <w:szCs w:val="20"/>
              </w:rPr>
              <w:t xml:space="preserve">Красноярск, БИК 040407627, </w:t>
            </w:r>
            <w:proofErr w:type="spellStart"/>
            <w:r w:rsidRPr="00D0325A">
              <w:rPr>
                <w:bCs/>
                <w:sz w:val="20"/>
                <w:szCs w:val="20"/>
              </w:rPr>
              <w:t>кор.сч</w:t>
            </w:r>
            <w:proofErr w:type="spellEnd"/>
            <w:r w:rsidRPr="00D0325A">
              <w:rPr>
                <w:bCs/>
                <w:sz w:val="20"/>
                <w:szCs w:val="20"/>
              </w:rPr>
              <w:t>. № 30101810800000000627</w:t>
            </w:r>
          </w:p>
        </w:tc>
      </w:tr>
    </w:tbl>
    <w:p w:rsidR="006F2299" w:rsidRDefault="006F2299" w:rsidP="007C306A">
      <w:pPr>
        <w:autoSpaceDE w:val="0"/>
        <w:autoSpaceDN w:val="0"/>
        <w:adjustRightInd w:val="0"/>
        <w:ind w:firstLine="720"/>
        <w:jc w:val="both"/>
        <w:rPr>
          <w:sz w:val="22"/>
          <w:szCs w:val="22"/>
        </w:rPr>
      </w:pPr>
    </w:p>
    <w:p w:rsidR="007C306A" w:rsidRPr="0034007E" w:rsidRDefault="007C306A" w:rsidP="007C306A">
      <w:pPr>
        <w:autoSpaceDE w:val="0"/>
        <w:autoSpaceDN w:val="0"/>
        <w:adjustRightInd w:val="0"/>
        <w:ind w:firstLine="720"/>
        <w:jc w:val="both"/>
        <w:rPr>
          <w:sz w:val="22"/>
          <w:szCs w:val="22"/>
        </w:rPr>
      </w:pPr>
      <w:r w:rsidRPr="0034007E">
        <w:rPr>
          <w:sz w:val="22"/>
          <w:szCs w:val="22"/>
        </w:rPr>
        <w:t xml:space="preserve">Приложения: </w:t>
      </w:r>
    </w:p>
    <w:p w:rsidR="007C306A" w:rsidRPr="0034007E" w:rsidRDefault="007C306A" w:rsidP="007C306A">
      <w:pPr>
        <w:autoSpaceDE w:val="0"/>
        <w:autoSpaceDN w:val="0"/>
        <w:adjustRightInd w:val="0"/>
        <w:ind w:firstLine="720"/>
        <w:rPr>
          <w:sz w:val="22"/>
          <w:szCs w:val="22"/>
        </w:rPr>
      </w:pPr>
      <w:r w:rsidRPr="0034007E">
        <w:rPr>
          <w:sz w:val="22"/>
          <w:szCs w:val="22"/>
        </w:rPr>
        <w:t>1. Форма котировочной заявки.</w:t>
      </w:r>
    </w:p>
    <w:p w:rsidR="007C306A" w:rsidRPr="0034007E" w:rsidRDefault="007C306A" w:rsidP="007C306A">
      <w:pPr>
        <w:autoSpaceDE w:val="0"/>
        <w:autoSpaceDN w:val="0"/>
        <w:adjustRightInd w:val="0"/>
        <w:ind w:firstLine="720"/>
        <w:rPr>
          <w:sz w:val="22"/>
          <w:szCs w:val="22"/>
        </w:rPr>
      </w:pPr>
      <w:r w:rsidRPr="0034007E">
        <w:rPr>
          <w:sz w:val="22"/>
          <w:szCs w:val="22"/>
        </w:rPr>
        <w:t>2. Техническое задание.</w:t>
      </w:r>
    </w:p>
    <w:p w:rsidR="00ED0106" w:rsidRPr="0034007E" w:rsidRDefault="00ED0106" w:rsidP="007C306A">
      <w:pPr>
        <w:autoSpaceDE w:val="0"/>
        <w:autoSpaceDN w:val="0"/>
        <w:adjustRightInd w:val="0"/>
        <w:ind w:firstLine="720"/>
        <w:rPr>
          <w:sz w:val="22"/>
          <w:szCs w:val="22"/>
        </w:rPr>
      </w:pPr>
      <w:r w:rsidRPr="0034007E">
        <w:rPr>
          <w:sz w:val="22"/>
          <w:szCs w:val="22"/>
        </w:rPr>
        <w:t xml:space="preserve">3. </w:t>
      </w:r>
      <w:r w:rsidR="004465E4" w:rsidRPr="0034007E">
        <w:rPr>
          <w:sz w:val="22"/>
          <w:szCs w:val="22"/>
        </w:rPr>
        <w:t>Обоснование начальной (максимальной) цены контракта.</w:t>
      </w:r>
    </w:p>
    <w:p w:rsidR="006C3ACC" w:rsidRPr="0034007E" w:rsidRDefault="00ED0106" w:rsidP="006C3ACC">
      <w:pPr>
        <w:autoSpaceDE w:val="0"/>
        <w:autoSpaceDN w:val="0"/>
        <w:adjustRightInd w:val="0"/>
        <w:ind w:firstLine="720"/>
        <w:rPr>
          <w:sz w:val="22"/>
          <w:szCs w:val="22"/>
        </w:rPr>
      </w:pPr>
      <w:r w:rsidRPr="0034007E">
        <w:rPr>
          <w:sz w:val="22"/>
          <w:szCs w:val="22"/>
        </w:rPr>
        <w:t>4</w:t>
      </w:r>
      <w:r w:rsidR="007C306A" w:rsidRPr="0034007E">
        <w:rPr>
          <w:sz w:val="22"/>
          <w:szCs w:val="22"/>
        </w:rPr>
        <w:t xml:space="preserve">. </w:t>
      </w:r>
      <w:r w:rsidR="004465E4" w:rsidRPr="0034007E">
        <w:rPr>
          <w:sz w:val="22"/>
          <w:szCs w:val="22"/>
        </w:rPr>
        <w:t>Проект договора.</w:t>
      </w:r>
    </w:p>
    <w:p w:rsidR="00F10803" w:rsidRDefault="006D6E74" w:rsidP="006C3ACC">
      <w:pPr>
        <w:autoSpaceDE w:val="0"/>
        <w:autoSpaceDN w:val="0"/>
        <w:adjustRightInd w:val="0"/>
        <w:ind w:firstLine="720"/>
      </w:pPr>
      <w:r w:rsidRPr="0034007E">
        <w:rPr>
          <w:sz w:val="22"/>
          <w:szCs w:val="22"/>
        </w:rPr>
        <w:t>5</w:t>
      </w:r>
      <w:r w:rsidR="00F10803" w:rsidRPr="0034007E">
        <w:rPr>
          <w:sz w:val="22"/>
          <w:szCs w:val="22"/>
        </w:rPr>
        <w:t>. Требования к оформлению и составу заявки на участие в закупке.</w:t>
      </w:r>
    </w:p>
    <w:p w:rsidR="00187993" w:rsidRPr="004465E4" w:rsidRDefault="00187993" w:rsidP="007C306A">
      <w:pPr>
        <w:jc w:val="both"/>
        <w:rPr>
          <w:sz w:val="22"/>
          <w:szCs w:val="22"/>
        </w:rPr>
      </w:pPr>
    </w:p>
    <w:p w:rsidR="006F2299" w:rsidRPr="00050F27" w:rsidRDefault="006F2299" w:rsidP="007C306A">
      <w:pPr>
        <w:jc w:val="both"/>
        <w:rPr>
          <w:b/>
          <w:sz w:val="22"/>
          <w:szCs w:val="22"/>
        </w:rPr>
      </w:pPr>
    </w:p>
    <w:p w:rsidR="0034007E" w:rsidRDefault="0034007E" w:rsidP="0034007E">
      <w:pPr>
        <w:rPr>
          <w:b/>
        </w:rPr>
      </w:pPr>
      <w:r>
        <w:rPr>
          <w:b/>
        </w:rPr>
        <w:t xml:space="preserve">                      Зам. д</w:t>
      </w:r>
      <w:r w:rsidR="00792543">
        <w:rPr>
          <w:b/>
        </w:rPr>
        <w:t>иректор</w:t>
      </w:r>
      <w:r>
        <w:rPr>
          <w:b/>
        </w:rPr>
        <w:t>а по производству,</w:t>
      </w:r>
    </w:p>
    <w:p w:rsidR="007C306A" w:rsidRDefault="00403F33" w:rsidP="00403F33">
      <w:pPr>
        <w:rPr>
          <w:b/>
        </w:rPr>
      </w:pPr>
      <w:r>
        <w:rPr>
          <w:b/>
        </w:rPr>
        <w:t xml:space="preserve">                     </w:t>
      </w:r>
      <w:r w:rsidR="0034007E">
        <w:rPr>
          <w:b/>
        </w:rPr>
        <w:t xml:space="preserve"> </w:t>
      </w:r>
      <w:proofErr w:type="spellStart"/>
      <w:r w:rsidR="0034007E">
        <w:rPr>
          <w:b/>
        </w:rPr>
        <w:t>врио</w:t>
      </w:r>
      <w:proofErr w:type="spellEnd"/>
      <w:r w:rsidR="0034007E">
        <w:rPr>
          <w:b/>
        </w:rPr>
        <w:t xml:space="preserve"> директора</w:t>
      </w:r>
      <w:r w:rsidR="0027441E">
        <w:rPr>
          <w:b/>
        </w:rPr>
        <w:t xml:space="preserve"> МУП «ШТЭС»</w:t>
      </w:r>
      <w:r w:rsidR="0012387A">
        <w:rPr>
          <w:b/>
        </w:rPr>
        <w:t xml:space="preserve">      </w:t>
      </w:r>
      <w:r w:rsidR="0027441E">
        <w:rPr>
          <w:b/>
        </w:rPr>
        <w:t xml:space="preserve"> </w:t>
      </w:r>
      <w:r w:rsidR="00D90EDA">
        <w:rPr>
          <w:b/>
        </w:rPr>
        <w:t xml:space="preserve">              </w:t>
      </w:r>
      <w:r>
        <w:rPr>
          <w:b/>
        </w:rPr>
        <w:t xml:space="preserve">     </w:t>
      </w:r>
      <w:r w:rsidR="00D90EDA">
        <w:rPr>
          <w:b/>
        </w:rPr>
        <w:t xml:space="preserve">  </w:t>
      </w:r>
      <w:r w:rsidR="0034007E">
        <w:rPr>
          <w:b/>
        </w:rPr>
        <w:t>В.В. Ермолаев</w:t>
      </w:r>
    </w:p>
    <w:p w:rsidR="004B6704" w:rsidRDefault="004B6704" w:rsidP="006C3ACC">
      <w:pPr>
        <w:tabs>
          <w:tab w:val="left" w:pos="0"/>
        </w:tabs>
        <w:jc w:val="right"/>
        <w:rPr>
          <w:rFonts w:eastAsia="MS Mincho"/>
        </w:rPr>
      </w:pPr>
    </w:p>
    <w:p w:rsidR="004465E4" w:rsidRDefault="004465E4" w:rsidP="006C3ACC">
      <w:pPr>
        <w:tabs>
          <w:tab w:val="left" w:pos="0"/>
        </w:tabs>
        <w:jc w:val="right"/>
        <w:rPr>
          <w:rFonts w:eastAsia="MS Mincho"/>
        </w:rPr>
      </w:pPr>
    </w:p>
    <w:p w:rsidR="006C3ACC" w:rsidRDefault="006C3ACC" w:rsidP="006C3ACC">
      <w:pPr>
        <w:tabs>
          <w:tab w:val="left" w:pos="0"/>
        </w:tabs>
        <w:jc w:val="right"/>
        <w:rPr>
          <w:rFonts w:eastAsia="MS Mincho"/>
        </w:rPr>
      </w:pPr>
      <w:r w:rsidRPr="00EC647B">
        <w:rPr>
          <w:rFonts w:eastAsia="MS Mincho"/>
        </w:rPr>
        <w:lastRenderedPageBreak/>
        <w:t>Приложение № 1</w:t>
      </w:r>
      <w:r>
        <w:rPr>
          <w:rFonts w:eastAsia="MS Mincho"/>
        </w:rPr>
        <w:t xml:space="preserve">к </w:t>
      </w:r>
      <w:r w:rsidRPr="00EC647B">
        <w:rPr>
          <w:rFonts w:eastAsia="MS Mincho"/>
        </w:rPr>
        <w:t>извещению</w:t>
      </w:r>
    </w:p>
    <w:p w:rsidR="006C3ACC" w:rsidRPr="00EC647B" w:rsidRDefault="006C3ACC" w:rsidP="006C3ACC">
      <w:pPr>
        <w:tabs>
          <w:tab w:val="left" w:pos="0"/>
        </w:tabs>
        <w:jc w:val="right"/>
        <w:rPr>
          <w:rFonts w:eastAsia="MS Mincho"/>
        </w:rPr>
      </w:pPr>
      <w:r w:rsidRPr="00EC647B">
        <w:rPr>
          <w:rFonts w:eastAsia="MS Mincho"/>
        </w:rPr>
        <w:t xml:space="preserve"> об осуществлении конкурентной закупки</w:t>
      </w:r>
    </w:p>
    <w:p w:rsidR="006C3ACC" w:rsidRPr="00EC647B" w:rsidRDefault="006C3ACC" w:rsidP="006C3ACC">
      <w:pPr>
        <w:tabs>
          <w:tab w:val="left" w:pos="0"/>
        </w:tabs>
        <w:jc w:val="right"/>
        <w:rPr>
          <w:rFonts w:eastAsia="MS Mincho"/>
        </w:rPr>
      </w:pPr>
    </w:p>
    <w:p w:rsidR="006C3ACC" w:rsidRPr="00EC647B" w:rsidRDefault="006C3ACC" w:rsidP="006C3ACC">
      <w:pPr>
        <w:tabs>
          <w:tab w:val="left" w:pos="0"/>
        </w:tabs>
        <w:rPr>
          <w:b/>
        </w:rPr>
      </w:pPr>
      <w:r w:rsidRPr="00EC647B">
        <w:rPr>
          <w:b/>
        </w:rPr>
        <w:t>_____________ № ______________</w:t>
      </w:r>
    </w:p>
    <w:p w:rsidR="006C3ACC" w:rsidRPr="00EC647B" w:rsidRDefault="006C3ACC" w:rsidP="006C3ACC">
      <w:pPr>
        <w:tabs>
          <w:tab w:val="left" w:pos="0"/>
        </w:tabs>
        <w:rPr>
          <w:i/>
        </w:rPr>
      </w:pPr>
      <w:r w:rsidRPr="00EC647B">
        <w:rPr>
          <w:i/>
        </w:rPr>
        <w:t xml:space="preserve">               (дата)                        (номер исх.)</w:t>
      </w:r>
    </w:p>
    <w:p w:rsidR="006C3ACC" w:rsidRPr="00EC647B" w:rsidRDefault="006C3ACC" w:rsidP="006C3ACC">
      <w:pPr>
        <w:tabs>
          <w:tab w:val="left" w:pos="0"/>
        </w:tabs>
        <w:jc w:val="center"/>
        <w:rPr>
          <w:b/>
        </w:rPr>
      </w:pPr>
    </w:p>
    <w:p w:rsidR="006C3ACC" w:rsidRPr="00EC647B" w:rsidRDefault="006C3ACC" w:rsidP="00D27C03">
      <w:pPr>
        <w:tabs>
          <w:tab w:val="left" w:pos="0"/>
        </w:tabs>
        <w:jc w:val="center"/>
        <w:rPr>
          <w:b/>
        </w:rPr>
      </w:pPr>
      <w:r w:rsidRPr="00EC647B">
        <w:rPr>
          <w:b/>
        </w:rPr>
        <w:t>КОТИРОВОЧНАЯ ЗАЯВКА В ЭЛЕКТРОННОЙ ФОРМЕ</w:t>
      </w:r>
      <w:r w:rsidR="008A4DDE">
        <w:rPr>
          <w:b/>
        </w:rPr>
        <w:t xml:space="preserve"> </w:t>
      </w:r>
      <w:r w:rsidR="00D27C03">
        <w:rPr>
          <w:b/>
        </w:rPr>
        <w:t xml:space="preserve">на право заключения договора </w:t>
      </w:r>
      <w:r w:rsidRPr="00EC647B">
        <w:rPr>
          <w:b/>
        </w:rPr>
        <w:t xml:space="preserve">на </w:t>
      </w:r>
      <w:r w:rsidR="0011039D" w:rsidRPr="009A40EE">
        <w:rPr>
          <w:b/>
          <w:i/>
          <w:sz w:val="28"/>
          <w:u w:val="single"/>
        </w:rPr>
        <w:t xml:space="preserve">поставку </w:t>
      </w:r>
      <w:r w:rsidR="00403F33" w:rsidRPr="00403F33">
        <w:rPr>
          <w:b/>
          <w:i/>
          <w:sz w:val="28"/>
          <w:u w:val="single"/>
        </w:rPr>
        <w:t>смолы ионообменной</w:t>
      </w:r>
      <w:r w:rsidR="00D27C03" w:rsidRPr="009A40EE">
        <w:rPr>
          <w:b/>
          <w:color w:val="FF0000"/>
        </w:rPr>
        <w:t xml:space="preserve"> </w:t>
      </w:r>
      <w:r w:rsidRPr="00EC647B">
        <w:rPr>
          <w:b/>
        </w:rPr>
        <w:t>для МУП Шушенского района «Тепловые и электрические сети»</w:t>
      </w:r>
    </w:p>
    <w:p w:rsidR="006C3ACC" w:rsidRPr="00EC647B" w:rsidRDefault="006C3ACC" w:rsidP="006C3ACC">
      <w:pPr>
        <w:tabs>
          <w:tab w:val="left" w:pos="0"/>
        </w:tabs>
        <w:jc w:val="center"/>
        <w:rPr>
          <w:b/>
        </w:rPr>
      </w:pPr>
    </w:p>
    <w:p w:rsidR="006C3ACC" w:rsidRDefault="006C3ACC" w:rsidP="00D27C03">
      <w:pPr>
        <w:numPr>
          <w:ilvl w:val="0"/>
          <w:numId w:val="22"/>
        </w:numPr>
        <w:tabs>
          <w:tab w:val="left" w:pos="0"/>
        </w:tabs>
        <w:ind w:left="0" w:hanging="11"/>
        <w:jc w:val="both"/>
        <w:rPr>
          <w:b/>
        </w:rPr>
      </w:pPr>
      <w:r w:rsidRPr="00EC647B">
        <w:rPr>
          <w:b/>
        </w:rPr>
        <w:t>Сведения об участнике размещения заказа:</w:t>
      </w:r>
    </w:p>
    <w:p w:rsidR="00D27C03" w:rsidRPr="00EC647B" w:rsidRDefault="00D27C03" w:rsidP="00D27C03">
      <w:pPr>
        <w:tabs>
          <w:tab w:val="left" w:pos="0"/>
        </w:tabs>
        <w:ind w:left="720"/>
        <w:jc w:val="both"/>
        <w:rPr>
          <w:b/>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36"/>
        <w:gridCol w:w="5529"/>
      </w:tblGrid>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rPr>
                <w:snapToGrid w:val="0"/>
                <w:sz w:val="20"/>
              </w:rPr>
            </w:pPr>
            <w:r w:rsidRPr="005414F5">
              <w:rPr>
                <w:snapToGrid w:val="0"/>
                <w:sz w:val="20"/>
              </w:rPr>
              <w:t>Наименование (для юридического лица), фамилия, имя, отчество (для физического лица)</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rPr>
                <w:snapToGrid w:val="0"/>
                <w:sz w:val="20"/>
              </w:rPr>
            </w:pPr>
            <w:r w:rsidRPr="005414F5">
              <w:rPr>
                <w:snapToGrid w:val="0"/>
                <w:sz w:val="20"/>
              </w:rPr>
              <w:t>Место нахождения (для юридического лица), место жительства (для физического лица)</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rPr>
                <w:snapToGrid w:val="0"/>
                <w:sz w:val="20"/>
              </w:rPr>
            </w:pPr>
            <w:r w:rsidRPr="005414F5">
              <w:rPr>
                <w:snapToGrid w:val="0"/>
                <w:sz w:val="20"/>
              </w:rPr>
              <w:t xml:space="preserve">Банковские реквизиты (расчетный счет, наименование банка, город, БИК, </w:t>
            </w:r>
            <w:proofErr w:type="spellStart"/>
            <w:proofErr w:type="gramStart"/>
            <w:r w:rsidRPr="005414F5">
              <w:rPr>
                <w:snapToGrid w:val="0"/>
                <w:sz w:val="20"/>
              </w:rPr>
              <w:t>кор</w:t>
            </w:r>
            <w:proofErr w:type="spellEnd"/>
            <w:r w:rsidRPr="005414F5">
              <w:rPr>
                <w:snapToGrid w:val="0"/>
                <w:sz w:val="20"/>
              </w:rPr>
              <w:t>. счет</w:t>
            </w:r>
            <w:proofErr w:type="gramEnd"/>
            <w:r w:rsidRPr="005414F5">
              <w:rPr>
                <w:snapToGrid w:val="0"/>
                <w:sz w:val="20"/>
              </w:rPr>
              <w:t>)</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rPr>
                <w:snapToGrid w:val="0"/>
                <w:sz w:val="20"/>
              </w:rPr>
            </w:pPr>
            <w:r w:rsidRPr="005414F5">
              <w:rPr>
                <w:snapToGrid w:val="0"/>
                <w:sz w:val="20"/>
              </w:rPr>
              <w:t>ИНН (идентификационный номер налогоплательщика) участника размещения заказа</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rPr>
                <w:snapToGrid w:val="0"/>
                <w:sz w:val="20"/>
              </w:rPr>
            </w:pPr>
            <w:r w:rsidRPr="005414F5">
              <w:rPr>
                <w:snapToGrid w:val="0"/>
                <w:sz w:val="20"/>
              </w:rPr>
              <w:t>ОГРН</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tabs>
                <w:tab w:val="left" w:pos="0"/>
              </w:tabs>
              <w:rPr>
                <w:sz w:val="20"/>
              </w:rPr>
            </w:pPr>
            <w:r w:rsidRPr="005414F5">
              <w:rPr>
                <w:sz w:val="20"/>
              </w:rPr>
              <w:t>Почтовый адрес, по которому следует направлять почтовую корреспонденцию</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tabs>
                <w:tab w:val="left" w:pos="0"/>
              </w:tabs>
              <w:rPr>
                <w:sz w:val="20"/>
              </w:rPr>
            </w:pPr>
            <w:r w:rsidRPr="005414F5">
              <w:rPr>
                <w:sz w:val="20"/>
              </w:rPr>
              <w:t>Телефон, факс, электронная почта</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tabs>
                <w:tab w:val="left" w:pos="0"/>
              </w:tabs>
              <w:rPr>
                <w:sz w:val="20"/>
              </w:rPr>
            </w:pPr>
            <w:r>
              <w:rPr>
                <w:sz w:val="20"/>
              </w:rPr>
              <w:t xml:space="preserve">КПП, ОКПО, ОКВЭД, </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Default="00403F33" w:rsidP="003E3909">
            <w:pPr>
              <w:tabs>
                <w:tab w:val="left" w:pos="0"/>
              </w:tabs>
              <w:rPr>
                <w:sz w:val="20"/>
              </w:rPr>
            </w:pPr>
            <w:r>
              <w:rPr>
                <w:sz w:val="20"/>
              </w:rPr>
              <w:t>Ф.И.О. руководителя (индивидуального предпринимателя), должность (для юр. лица)</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Default="00403F33" w:rsidP="003E3909">
            <w:pPr>
              <w:tabs>
                <w:tab w:val="left" w:pos="0"/>
              </w:tabs>
              <w:rPr>
                <w:sz w:val="20"/>
              </w:rPr>
            </w:pPr>
            <w:r>
              <w:rPr>
                <w:sz w:val="20"/>
              </w:rPr>
              <w:t>На основании, какого документа осуществляет свои полномочия</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Default="00403F33" w:rsidP="003E3909">
            <w:pPr>
              <w:tabs>
                <w:tab w:val="left" w:pos="0"/>
              </w:tabs>
              <w:rPr>
                <w:sz w:val="20"/>
              </w:rPr>
            </w:pPr>
            <w:r>
              <w:rPr>
                <w:sz w:val="20"/>
              </w:rPr>
              <w:t>Применяемая система налогообложения, %</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r w:rsidR="00403F33" w:rsidRPr="005414F5" w:rsidTr="003E3909">
        <w:tc>
          <w:tcPr>
            <w:tcW w:w="4536" w:type="dxa"/>
            <w:tcBorders>
              <w:top w:val="single" w:sz="4" w:space="0" w:color="auto"/>
              <w:left w:val="single" w:sz="4" w:space="0" w:color="auto"/>
              <w:bottom w:val="single" w:sz="4" w:space="0" w:color="auto"/>
              <w:right w:val="single" w:sz="4" w:space="0" w:color="auto"/>
            </w:tcBorders>
          </w:tcPr>
          <w:p w:rsidR="00403F33" w:rsidRDefault="00403F33" w:rsidP="003E3909">
            <w:pPr>
              <w:tabs>
                <w:tab w:val="left" w:pos="0"/>
              </w:tabs>
              <w:rPr>
                <w:sz w:val="20"/>
              </w:rPr>
            </w:pPr>
            <w:r w:rsidRPr="00802691">
              <w:rPr>
                <w:b/>
                <w:sz w:val="22"/>
                <w:szCs w:val="22"/>
              </w:rPr>
              <w:t xml:space="preserve">Дополнительные сведения </w:t>
            </w:r>
            <w:r w:rsidRPr="00802691">
              <w:rPr>
                <w:i/>
                <w:color w:val="000000"/>
                <w:sz w:val="22"/>
                <w:szCs w:val="22"/>
              </w:rPr>
              <w:t>(заполняются по желанию участника размещения заказа)</w:t>
            </w:r>
          </w:p>
        </w:tc>
        <w:tc>
          <w:tcPr>
            <w:tcW w:w="5529" w:type="dxa"/>
            <w:tcBorders>
              <w:top w:val="single" w:sz="4" w:space="0" w:color="auto"/>
              <w:left w:val="single" w:sz="4" w:space="0" w:color="auto"/>
              <w:bottom w:val="single" w:sz="4" w:space="0" w:color="auto"/>
              <w:right w:val="single" w:sz="4" w:space="0" w:color="auto"/>
            </w:tcBorders>
          </w:tcPr>
          <w:p w:rsidR="00403F33" w:rsidRPr="005414F5" w:rsidRDefault="00403F33" w:rsidP="003E3909">
            <w:pPr>
              <w:widowControl w:val="0"/>
              <w:tabs>
                <w:tab w:val="left" w:pos="0"/>
              </w:tabs>
              <w:jc w:val="center"/>
              <w:rPr>
                <w:snapToGrid w:val="0"/>
                <w:sz w:val="20"/>
              </w:rPr>
            </w:pPr>
          </w:p>
        </w:tc>
      </w:tr>
    </w:tbl>
    <w:p w:rsidR="00D27C03" w:rsidRDefault="00D27C03" w:rsidP="006C3ACC">
      <w:pPr>
        <w:tabs>
          <w:tab w:val="left" w:pos="0"/>
          <w:tab w:val="left" w:pos="900"/>
        </w:tabs>
        <w:autoSpaceDE w:val="0"/>
        <w:autoSpaceDN w:val="0"/>
        <w:adjustRightInd w:val="0"/>
        <w:jc w:val="both"/>
        <w:rPr>
          <w:b/>
          <w:snapToGrid w:val="0"/>
        </w:rPr>
      </w:pPr>
    </w:p>
    <w:p w:rsidR="006C3ACC" w:rsidRPr="00EC647B" w:rsidRDefault="006C3ACC" w:rsidP="006C3ACC">
      <w:pPr>
        <w:tabs>
          <w:tab w:val="left" w:pos="0"/>
          <w:tab w:val="left" w:pos="900"/>
        </w:tabs>
        <w:autoSpaceDE w:val="0"/>
        <w:autoSpaceDN w:val="0"/>
        <w:adjustRightInd w:val="0"/>
        <w:jc w:val="both"/>
        <w:rPr>
          <w:b/>
          <w:snapToGrid w:val="0"/>
        </w:rPr>
      </w:pPr>
      <w:r w:rsidRPr="00EC647B">
        <w:rPr>
          <w:b/>
          <w:snapToGrid w:val="0"/>
        </w:rPr>
        <w:t xml:space="preserve">2. </w:t>
      </w:r>
      <w:r w:rsidRPr="00EC647B">
        <w:rPr>
          <w:snapToGrid w:val="0"/>
        </w:rPr>
        <w:t>Изучив извещение об осуществлении конкурентной закупки, проект договора, описание  предмета закупки  (Техническое задание</w:t>
      </w:r>
      <w:r w:rsidR="00FD6AC9">
        <w:rPr>
          <w:snapToGrid w:val="0"/>
        </w:rPr>
        <w:t xml:space="preserve"> </w:t>
      </w:r>
      <w:r w:rsidR="00E71482">
        <w:rPr>
          <w:snapToGrid w:val="0"/>
        </w:rPr>
        <w:t>- приложение №2</w:t>
      </w:r>
      <w:r w:rsidRPr="00EC647B">
        <w:rPr>
          <w:snapToGrid w:val="0"/>
        </w:rPr>
        <w:t xml:space="preserve">) на право заключения </w:t>
      </w:r>
      <w:proofErr w:type="gramStart"/>
      <w:r w:rsidRPr="00EC647B">
        <w:rPr>
          <w:snapToGrid w:val="0"/>
        </w:rPr>
        <w:t>с</w:t>
      </w:r>
      <w:proofErr w:type="gramEnd"/>
    </w:p>
    <w:p w:rsidR="006C3ACC" w:rsidRPr="00EC647B" w:rsidRDefault="006C3ACC" w:rsidP="006C3ACC">
      <w:pPr>
        <w:tabs>
          <w:tab w:val="left" w:pos="0"/>
        </w:tabs>
        <w:jc w:val="center"/>
        <w:rPr>
          <w:u w:val="single"/>
        </w:rPr>
      </w:pPr>
      <w:r w:rsidRPr="00EC647B">
        <w:rPr>
          <w:u w:val="single"/>
        </w:rPr>
        <w:t>МУП Шушенского района «Тепловые и электрические</w:t>
      </w:r>
      <w:r w:rsidR="0026035C">
        <w:rPr>
          <w:u w:val="single"/>
        </w:rPr>
        <w:t xml:space="preserve"> сети»</w:t>
      </w:r>
    </w:p>
    <w:p w:rsidR="00D27C03" w:rsidRPr="00EC647B" w:rsidRDefault="006C3ACC" w:rsidP="0026035C">
      <w:pPr>
        <w:widowControl w:val="0"/>
        <w:tabs>
          <w:tab w:val="left" w:pos="0"/>
        </w:tabs>
        <w:ind w:firstLine="708"/>
        <w:jc w:val="center"/>
        <w:rPr>
          <w:i/>
          <w:snapToGrid w:val="0"/>
        </w:rPr>
      </w:pPr>
      <w:r w:rsidRPr="00D27C03">
        <w:rPr>
          <w:i/>
          <w:snapToGrid w:val="0"/>
          <w:sz w:val="20"/>
        </w:rPr>
        <w:t xml:space="preserve"> (наименование  заказчика по данному запросу котировок цен)</w:t>
      </w:r>
    </w:p>
    <w:p w:rsidR="006C3ACC" w:rsidRPr="008F21AB" w:rsidRDefault="006C3ACC" w:rsidP="00B10C4F">
      <w:pPr>
        <w:widowControl w:val="0"/>
        <w:tabs>
          <w:tab w:val="left" w:pos="0"/>
        </w:tabs>
        <w:jc w:val="center"/>
        <w:rPr>
          <w:b/>
          <w:sz w:val="32"/>
          <w:highlight w:val="yellow"/>
          <w:u w:val="single"/>
        </w:rPr>
      </w:pPr>
      <w:r w:rsidRPr="00EC647B">
        <w:rPr>
          <w:b/>
          <w:snapToGrid w:val="0"/>
          <w:u w:val="single"/>
        </w:rPr>
        <w:t xml:space="preserve">договора на </w:t>
      </w:r>
      <w:r w:rsidRPr="00EC647B">
        <w:rPr>
          <w:b/>
          <w:u w:val="single"/>
        </w:rPr>
        <w:t xml:space="preserve">поставку </w:t>
      </w:r>
      <w:r w:rsidR="00403F33" w:rsidRPr="00403F33">
        <w:rPr>
          <w:b/>
          <w:i/>
          <w:szCs w:val="20"/>
          <w:u w:val="single"/>
        </w:rPr>
        <w:t>смолы ионообменной</w:t>
      </w:r>
    </w:p>
    <w:p w:rsidR="006C3ACC" w:rsidRDefault="006C3ACC" w:rsidP="006C3ACC">
      <w:pPr>
        <w:widowControl w:val="0"/>
        <w:tabs>
          <w:tab w:val="left" w:pos="0"/>
        </w:tabs>
        <w:ind w:firstLine="708"/>
        <w:rPr>
          <w:i/>
          <w:snapToGrid w:val="0"/>
        </w:rPr>
      </w:pPr>
      <w:r w:rsidRPr="00EC647B">
        <w:rPr>
          <w:i/>
          <w:snapToGrid w:val="0"/>
        </w:rPr>
        <w:t xml:space="preserve">                     </w:t>
      </w:r>
      <w:r w:rsidRPr="00D27C03">
        <w:rPr>
          <w:i/>
          <w:snapToGrid w:val="0"/>
          <w:sz w:val="20"/>
        </w:rPr>
        <w:t>(наименование товаров  по данному запросу котировок цен)</w:t>
      </w:r>
    </w:p>
    <w:p w:rsidR="00D27C03" w:rsidRPr="00EC647B" w:rsidRDefault="00D27C03" w:rsidP="006C3ACC">
      <w:pPr>
        <w:widowControl w:val="0"/>
        <w:tabs>
          <w:tab w:val="left" w:pos="0"/>
        </w:tabs>
        <w:ind w:firstLine="708"/>
        <w:rPr>
          <w:i/>
          <w:snapToGrid w:val="0"/>
        </w:rPr>
      </w:pPr>
    </w:p>
    <w:p w:rsidR="006C3ACC" w:rsidRDefault="006C3ACC" w:rsidP="006C3ACC">
      <w:pPr>
        <w:widowControl w:val="0"/>
        <w:tabs>
          <w:tab w:val="left" w:pos="0"/>
        </w:tabs>
        <w:jc w:val="both"/>
        <w:rPr>
          <w:snapToGrid w:val="0"/>
        </w:rPr>
      </w:pPr>
      <w:r w:rsidRPr="00EC647B">
        <w:rPr>
          <w:snapToGrid w:val="0"/>
        </w:rPr>
        <w:t xml:space="preserve">Я, нижеподписавшийся, действуя от имени участника размещения данной заявки (являясь участником размещения заявки), выражаю свое согласие исполнить условия, указанные в извещении о проведении запроса котировок в электронной форме, и предлагаю поставить товар, </w:t>
      </w:r>
      <w:proofErr w:type="gramStart"/>
      <w:r w:rsidRPr="00EC647B">
        <w:rPr>
          <w:snapToGrid w:val="0"/>
        </w:rPr>
        <w:t xml:space="preserve">согласно </w:t>
      </w:r>
      <w:r>
        <w:rPr>
          <w:snapToGrid w:val="0"/>
        </w:rPr>
        <w:t>Приложения</w:t>
      </w:r>
      <w:proofErr w:type="gramEnd"/>
      <w:r>
        <w:rPr>
          <w:snapToGrid w:val="0"/>
        </w:rPr>
        <w:t xml:space="preserve"> № </w:t>
      </w:r>
      <w:r w:rsidR="00886743">
        <w:rPr>
          <w:snapToGrid w:val="0"/>
        </w:rPr>
        <w:t>4</w:t>
      </w:r>
      <w:r>
        <w:rPr>
          <w:snapToGrid w:val="0"/>
        </w:rPr>
        <w:t xml:space="preserve"> - Проект договора и </w:t>
      </w:r>
      <w:r w:rsidRPr="00EC647B">
        <w:rPr>
          <w:snapToGrid w:val="0"/>
        </w:rPr>
        <w:t>Прило</w:t>
      </w:r>
      <w:r>
        <w:rPr>
          <w:snapToGrid w:val="0"/>
        </w:rPr>
        <w:t>жения № 2 –Техническое задание.</w:t>
      </w:r>
    </w:p>
    <w:p w:rsidR="00745773" w:rsidRDefault="00745773" w:rsidP="006C3ACC">
      <w:pPr>
        <w:widowControl w:val="0"/>
        <w:tabs>
          <w:tab w:val="left" w:pos="0"/>
        </w:tabs>
        <w:jc w:val="both"/>
        <w:rPr>
          <w:snapToGrid w:val="0"/>
        </w:rPr>
      </w:pPr>
    </w:p>
    <w:tbl>
      <w:tblPr>
        <w:tblW w:w="1017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1648"/>
        <w:gridCol w:w="4021"/>
        <w:gridCol w:w="992"/>
        <w:gridCol w:w="992"/>
        <w:gridCol w:w="1134"/>
        <w:gridCol w:w="851"/>
      </w:tblGrid>
      <w:tr w:rsidR="00A72712" w:rsidTr="00A72712">
        <w:trPr>
          <w:trHeight w:val="948"/>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A72712" w:rsidRPr="00D437CC" w:rsidRDefault="00A72712" w:rsidP="00307829">
            <w:pPr>
              <w:suppressAutoHyphens/>
              <w:jc w:val="center"/>
              <w:rPr>
                <w:sz w:val="20"/>
                <w:szCs w:val="20"/>
              </w:rPr>
            </w:pPr>
            <w:r w:rsidRPr="00D437CC">
              <w:rPr>
                <w:bCs/>
                <w:sz w:val="20"/>
                <w:szCs w:val="20"/>
              </w:rPr>
              <w:t>№</w:t>
            </w:r>
            <w:r w:rsidRPr="00D437CC">
              <w:rPr>
                <w:bCs/>
                <w:sz w:val="20"/>
                <w:szCs w:val="20"/>
              </w:rPr>
              <w:br/>
            </w:r>
            <w:proofErr w:type="spellStart"/>
            <w:r w:rsidRPr="00D437CC">
              <w:rPr>
                <w:bCs/>
                <w:sz w:val="20"/>
                <w:szCs w:val="20"/>
              </w:rPr>
              <w:t>п\</w:t>
            </w:r>
            <w:proofErr w:type="gramStart"/>
            <w:r w:rsidRPr="00D437CC">
              <w:rPr>
                <w:bCs/>
                <w:sz w:val="20"/>
                <w:szCs w:val="20"/>
              </w:rPr>
              <w:t>п</w:t>
            </w:r>
            <w:proofErr w:type="spellEnd"/>
            <w:proofErr w:type="gramEnd"/>
          </w:p>
        </w:tc>
        <w:tc>
          <w:tcPr>
            <w:tcW w:w="1648" w:type="dxa"/>
            <w:tcBorders>
              <w:top w:val="single" w:sz="4" w:space="0" w:color="auto"/>
              <w:left w:val="single" w:sz="4" w:space="0" w:color="auto"/>
              <w:bottom w:val="single" w:sz="4" w:space="0" w:color="auto"/>
              <w:right w:val="single" w:sz="4" w:space="0" w:color="auto"/>
            </w:tcBorders>
            <w:shd w:val="clear" w:color="auto" w:fill="auto"/>
            <w:hideMark/>
          </w:tcPr>
          <w:p w:rsidR="00A72712" w:rsidRPr="00D437CC" w:rsidRDefault="00A72712" w:rsidP="00745773">
            <w:pPr>
              <w:suppressAutoHyphens/>
              <w:jc w:val="center"/>
              <w:rPr>
                <w:sz w:val="20"/>
                <w:szCs w:val="20"/>
              </w:rPr>
            </w:pPr>
            <w:r w:rsidRPr="00D437CC">
              <w:rPr>
                <w:bCs/>
                <w:sz w:val="20"/>
                <w:szCs w:val="20"/>
              </w:rPr>
              <w:t>Наименование товара, страна происхождения</w:t>
            </w:r>
            <w:r>
              <w:rPr>
                <w:bCs/>
                <w:sz w:val="20"/>
                <w:szCs w:val="20"/>
              </w:rPr>
              <w:t xml:space="preserve">, номер реестровой записи из реестра </w:t>
            </w:r>
            <w:proofErr w:type="spellStart"/>
            <w:r>
              <w:rPr>
                <w:bCs/>
                <w:sz w:val="20"/>
                <w:szCs w:val="20"/>
              </w:rPr>
              <w:t>Минпромторга</w:t>
            </w:r>
            <w:proofErr w:type="spellEnd"/>
            <w:r>
              <w:rPr>
                <w:bCs/>
                <w:sz w:val="20"/>
                <w:szCs w:val="20"/>
              </w:rPr>
              <w:t>, если товар из ЕАЭС</w:t>
            </w:r>
          </w:p>
        </w:tc>
        <w:tc>
          <w:tcPr>
            <w:tcW w:w="4021" w:type="dxa"/>
            <w:tcBorders>
              <w:top w:val="single" w:sz="4" w:space="0" w:color="auto"/>
              <w:left w:val="single" w:sz="4" w:space="0" w:color="auto"/>
              <w:bottom w:val="single" w:sz="4" w:space="0" w:color="auto"/>
              <w:right w:val="single" w:sz="4" w:space="0" w:color="auto"/>
            </w:tcBorders>
            <w:shd w:val="clear" w:color="auto" w:fill="auto"/>
            <w:hideMark/>
          </w:tcPr>
          <w:p w:rsidR="00A72712" w:rsidRPr="00D437CC" w:rsidRDefault="00A72712" w:rsidP="00307829">
            <w:pPr>
              <w:suppressAutoHyphens/>
              <w:jc w:val="center"/>
              <w:rPr>
                <w:sz w:val="20"/>
                <w:szCs w:val="20"/>
              </w:rPr>
            </w:pPr>
            <w:r w:rsidRPr="00D437CC">
              <w:rPr>
                <w:bCs/>
                <w:sz w:val="20"/>
                <w:szCs w:val="20"/>
              </w:rPr>
              <w:t>Характеристики товара – в соответствии с требованиями, установленными в ТЗ</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72712" w:rsidRPr="00D437CC" w:rsidRDefault="00A72712" w:rsidP="00307829">
            <w:pPr>
              <w:suppressAutoHyphens/>
              <w:jc w:val="center"/>
              <w:rPr>
                <w:sz w:val="20"/>
                <w:szCs w:val="20"/>
              </w:rPr>
            </w:pPr>
            <w:r w:rsidRPr="00D437CC">
              <w:rPr>
                <w:bCs/>
                <w:sz w:val="20"/>
                <w:szCs w:val="20"/>
              </w:rPr>
              <w:t>Срок гарантии (мес.)</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72712" w:rsidRPr="00D437CC" w:rsidRDefault="00A72712" w:rsidP="00A72712">
            <w:pPr>
              <w:suppressAutoHyphens/>
              <w:jc w:val="center"/>
              <w:rPr>
                <w:sz w:val="20"/>
                <w:szCs w:val="20"/>
              </w:rPr>
            </w:pPr>
            <w:r>
              <w:rPr>
                <w:bCs/>
                <w:sz w:val="20"/>
                <w:szCs w:val="20"/>
              </w:rPr>
              <w:t xml:space="preserve">Ед. </w:t>
            </w:r>
            <w:proofErr w:type="spellStart"/>
            <w:r>
              <w:rPr>
                <w:bCs/>
                <w:sz w:val="20"/>
                <w:szCs w:val="20"/>
              </w:rPr>
              <w:t>изм</w:t>
            </w:r>
            <w:proofErr w:type="spellEnd"/>
            <w:r>
              <w:rPr>
                <w:bCs/>
                <w:sz w:val="20"/>
                <w:szCs w:val="20"/>
              </w:rPr>
              <w:t>. и к</w:t>
            </w:r>
            <w:r w:rsidRPr="00D437CC">
              <w:rPr>
                <w:bCs/>
                <w:sz w:val="20"/>
                <w:szCs w:val="20"/>
              </w:rPr>
              <w:t>ол-во</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72712" w:rsidRPr="00D437CC" w:rsidRDefault="00A72712" w:rsidP="00745773">
            <w:pPr>
              <w:suppressAutoHyphens/>
              <w:jc w:val="center"/>
              <w:rPr>
                <w:bCs/>
                <w:sz w:val="20"/>
                <w:szCs w:val="20"/>
              </w:rPr>
            </w:pPr>
            <w:r w:rsidRPr="00D437CC">
              <w:rPr>
                <w:bCs/>
                <w:sz w:val="20"/>
                <w:szCs w:val="20"/>
              </w:rPr>
              <w:t>Цена за ед. товара (руб.), с НДС*</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A72712" w:rsidRPr="00D437CC" w:rsidRDefault="00A72712" w:rsidP="00745773">
            <w:pPr>
              <w:suppressAutoHyphens/>
              <w:jc w:val="center"/>
              <w:rPr>
                <w:bCs/>
                <w:sz w:val="20"/>
                <w:szCs w:val="20"/>
              </w:rPr>
            </w:pPr>
            <w:r w:rsidRPr="00D437CC">
              <w:rPr>
                <w:bCs/>
                <w:sz w:val="20"/>
                <w:szCs w:val="20"/>
              </w:rPr>
              <w:t>Общая цена (руб.), с НДС*</w:t>
            </w:r>
          </w:p>
        </w:tc>
      </w:tr>
      <w:tr w:rsidR="00A72712" w:rsidTr="00A72712">
        <w:trPr>
          <w:trHeight w:val="478"/>
        </w:trPr>
        <w:tc>
          <w:tcPr>
            <w:tcW w:w="540" w:type="dxa"/>
            <w:tcBorders>
              <w:top w:val="single" w:sz="4" w:space="0" w:color="auto"/>
              <w:left w:val="single" w:sz="4" w:space="0" w:color="auto"/>
              <w:bottom w:val="single" w:sz="4" w:space="0" w:color="auto"/>
              <w:right w:val="single" w:sz="4" w:space="0" w:color="auto"/>
            </w:tcBorders>
            <w:vAlign w:val="center"/>
            <w:hideMark/>
          </w:tcPr>
          <w:p w:rsidR="00A72712" w:rsidRDefault="00A72712" w:rsidP="00307829">
            <w:pPr>
              <w:suppressAutoHyphens/>
              <w:jc w:val="center"/>
            </w:pPr>
            <w:r>
              <w:t>1</w:t>
            </w:r>
          </w:p>
        </w:tc>
        <w:tc>
          <w:tcPr>
            <w:tcW w:w="1648" w:type="dxa"/>
            <w:tcBorders>
              <w:top w:val="single" w:sz="4" w:space="0" w:color="auto"/>
              <w:left w:val="single" w:sz="4" w:space="0" w:color="auto"/>
              <w:bottom w:val="single" w:sz="4" w:space="0" w:color="auto"/>
              <w:right w:val="single" w:sz="4" w:space="0" w:color="auto"/>
            </w:tcBorders>
            <w:vAlign w:val="center"/>
          </w:tcPr>
          <w:p w:rsidR="00A72712" w:rsidRDefault="00A72712" w:rsidP="00307829">
            <w:pPr>
              <w:suppressAutoHyphens/>
              <w:jc w:val="center"/>
            </w:pPr>
          </w:p>
          <w:p w:rsidR="00A72712" w:rsidRDefault="00A72712" w:rsidP="00307829">
            <w:pPr>
              <w:suppressAutoHyphens/>
              <w:jc w:val="center"/>
            </w:pPr>
          </w:p>
        </w:tc>
        <w:tc>
          <w:tcPr>
            <w:tcW w:w="4021" w:type="dxa"/>
            <w:tcBorders>
              <w:top w:val="single" w:sz="4" w:space="0" w:color="auto"/>
              <w:left w:val="single" w:sz="4" w:space="0" w:color="auto"/>
              <w:bottom w:val="single" w:sz="4" w:space="0" w:color="auto"/>
              <w:right w:val="single" w:sz="4" w:space="0" w:color="auto"/>
            </w:tcBorders>
            <w:vAlign w:val="center"/>
          </w:tcPr>
          <w:p w:rsidR="00A72712" w:rsidRDefault="00A72712" w:rsidP="00307829">
            <w:pPr>
              <w:suppressAutoHyphens/>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A72712" w:rsidRDefault="00A72712" w:rsidP="00307829">
            <w:pPr>
              <w:suppressAutoHyphens/>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A72712" w:rsidRDefault="00A72712" w:rsidP="00307829">
            <w:pPr>
              <w:suppressAutoHyphens/>
              <w:jc w:val="center"/>
            </w:pPr>
          </w:p>
        </w:tc>
        <w:tc>
          <w:tcPr>
            <w:tcW w:w="1134" w:type="dxa"/>
            <w:tcBorders>
              <w:top w:val="single" w:sz="4" w:space="0" w:color="auto"/>
              <w:left w:val="single" w:sz="4" w:space="0" w:color="auto"/>
              <w:bottom w:val="single" w:sz="4" w:space="0" w:color="auto"/>
              <w:right w:val="single" w:sz="4" w:space="0" w:color="auto"/>
            </w:tcBorders>
          </w:tcPr>
          <w:p w:rsidR="00A72712" w:rsidRDefault="00A72712" w:rsidP="00307829">
            <w:pPr>
              <w:suppressAutoHyphens/>
              <w:jc w:val="center"/>
            </w:pPr>
          </w:p>
        </w:tc>
        <w:tc>
          <w:tcPr>
            <w:tcW w:w="851" w:type="dxa"/>
            <w:tcBorders>
              <w:top w:val="single" w:sz="4" w:space="0" w:color="auto"/>
              <w:left w:val="single" w:sz="4" w:space="0" w:color="auto"/>
              <w:bottom w:val="single" w:sz="4" w:space="0" w:color="auto"/>
              <w:right w:val="single" w:sz="4" w:space="0" w:color="auto"/>
            </w:tcBorders>
          </w:tcPr>
          <w:p w:rsidR="00A72712" w:rsidRDefault="00A72712" w:rsidP="00307829">
            <w:pPr>
              <w:suppressAutoHyphens/>
              <w:jc w:val="center"/>
            </w:pPr>
          </w:p>
        </w:tc>
      </w:tr>
      <w:tr w:rsidR="00A72712" w:rsidTr="00A72712">
        <w:trPr>
          <w:trHeight w:val="246"/>
        </w:trPr>
        <w:tc>
          <w:tcPr>
            <w:tcW w:w="540" w:type="dxa"/>
            <w:tcBorders>
              <w:top w:val="single" w:sz="4" w:space="0" w:color="auto"/>
              <w:left w:val="single" w:sz="4" w:space="0" w:color="auto"/>
              <w:bottom w:val="single" w:sz="4" w:space="0" w:color="auto"/>
              <w:right w:val="single" w:sz="4" w:space="0" w:color="auto"/>
            </w:tcBorders>
            <w:vAlign w:val="center"/>
          </w:tcPr>
          <w:p w:rsidR="00A72712" w:rsidRDefault="00A72712" w:rsidP="00307829">
            <w:pPr>
              <w:suppressAutoHyphens/>
              <w:jc w:val="center"/>
            </w:pPr>
          </w:p>
        </w:tc>
        <w:tc>
          <w:tcPr>
            <w:tcW w:w="1648" w:type="dxa"/>
            <w:tcBorders>
              <w:top w:val="single" w:sz="4" w:space="0" w:color="auto"/>
              <w:left w:val="single" w:sz="4" w:space="0" w:color="auto"/>
              <w:bottom w:val="single" w:sz="4" w:space="0" w:color="auto"/>
              <w:right w:val="single" w:sz="4" w:space="0" w:color="auto"/>
            </w:tcBorders>
            <w:vAlign w:val="center"/>
          </w:tcPr>
          <w:p w:rsidR="00A72712" w:rsidRDefault="00A72712" w:rsidP="00307829">
            <w:pPr>
              <w:suppressAutoHyphens/>
              <w:jc w:val="center"/>
            </w:pPr>
          </w:p>
        </w:tc>
        <w:tc>
          <w:tcPr>
            <w:tcW w:w="4021" w:type="dxa"/>
            <w:tcBorders>
              <w:top w:val="single" w:sz="4" w:space="0" w:color="auto"/>
              <w:left w:val="single" w:sz="4" w:space="0" w:color="auto"/>
              <w:bottom w:val="single" w:sz="4" w:space="0" w:color="auto"/>
              <w:right w:val="single" w:sz="4" w:space="0" w:color="auto"/>
            </w:tcBorders>
            <w:vAlign w:val="center"/>
            <w:hideMark/>
          </w:tcPr>
          <w:p w:rsidR="00A72712" w:rsidRDefault="00A72712" w:rsidP="00307829">
            <w:pPr>
              <w:suppressAutoHyphens/>
              <w:jc w:val="center"/>
            </w:pPr>
            <w:r>
              <w:t>ИТОГО:</w:t>
            </w:r>
          </w:p>
        </w:tc>
        <w:tc>
          <w:tcPr>
            <w:tcW w:w="992" w:type="dxa"/>
            <w:tcBorders>
              <w:top w:val="single" w:sz="4" w:space="0" w:color="auto"/>
              <w:left w:val="single" w:sz="4" w:space="0" w:color="auto"/>
              <w:bottom w:val="single" w:sz="4" w:space="0" w:color="auto"/>
              <w:right w:val="single" w:sz="4" w:space="0" w:color="auto"/>
            </w:tcBorders>
            <w:vAlign w:val="center"/>
            <w:hideMark/>
          </w:tcPr>
          <w:p w:rsidR="00A72712" w:rsidRDefault="00A72712" w:rsidP="00307829">
            <w:pPr>
              <w:suppressAutoHyphens/>
              <w:jc w:val="center"/>
            </w:pPr>
            <w:proofErr w:type="spellStart"/>
            <w:r>
              <w:t>х</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rsidR="00A72712" w:rsidRDefault="00A72712" w:rsidP="00307829">
            <w:pPr>
              <w:suppressAutoHyphens/>
              <w:jc w:val="center"/>
            </w:pPr>
            <w:proofErr w:type="spellStart"/>
            <w:r>
              <w:t>х</w:t>
            </w:r>
            <w:proofErr w:type="spellEnd"/>
          </w:p>
        </w:tc>
        <w:tc>
          <w:tcPr>
            <w:tcW w:w="1134" w:type="dxa"/>
            <w:tcBorders>
              <w:top w:val="single" w:sz="4" w:space="0" w:color="auto"/>
              <w:left w:val="single" w:sz="4" w:space="0" w:color="auto"/>
              <w:bottom w:val="single" w:sz="4" w:space="0" w:color="auto"/>
              <w:right w:val="single" w:sz="4" w:space="0" w:color="auto"/>
            </w:tcBorders>
            <w:hideMark/>
          </w:tcPr>
          <w:p w:rsidR="00A72712" w:rsidRDefault="00A72712" w:rsidP="00307829">
            <w:pPr>
              <w:suppressAutoHyphens/>
              <w:jc w:val="center"/>
            </w:pPr>
            <w:proofErr w:type="spellStart"/>
            <w:r>
              <w:t>х</w:t>
            </w:r>
            <w:proofErr w:type="spellEnd"/>
          </w:p>
        </w:tc>
        <w:tc>
          <w:tcPr>
            <w:tcW w:w="851" w:type="dxa"/>
            <w:tcBorders>
              <w:top w:val="single" w:sz="4" w:space="0" w:color="auto"/>
              <w:left w:val="single" w:sz="4" w:space="0" w:color="auto"/>
              <w:bottom w:val="single" w:sz="4" w:space="0" w:color="auto"/>
              <w:right w:val="single" w:sz="4" w:space="0" w:color="auto"/>
            </w:tcBorders>
          </w:tcPr>
          <w:p w:rsidR="00A72712" w:rsidRDefault="00A72712" w:rsidP="00307829">
            <w:pPr>
              <w:suppressAutoHyphens/>
              <w:jc w:val="center"/>
            </w:pPr>
          </w:p>
        </w:tc>
      </w:tr>
    </w:tbl>
    <w:p w:rsidR="00886743" w:rsidRDefault="00D437CC" w:rsidP="00D437CC">
      <w:pPr>
        <w:tabs>
          <w:tab w:val="left" w:pos="0"/>
        </w:tabs>
        <w:rPr>
          <w:b/>
        </w:rPr>
      </w:pPr>
      <w:r w:rsidRPr="00D437CC">
        <w:rPr>
          <w:b/>
          <w:sz w:val="20"/>
        </w:rPr>
        <w:t>*Либо без учета НДС (2</w:t>
      </w:r>
      <w:r w:rsidR="00403F33">
        <w:rPr>
          <w:b/>
          <w:sz w:val="20"/>
        </w:rPr>
        <w:t>2</w:t>
      </w:r>
      <w:r w:rsidRPr="00D437CC">
        <w:rPr>
          <w:b/>
          <w:sz w:val="20"/>
        </w:rPr>
        <w:t>%), если участник не является плательщиком НДС</w:t>
      </w:r>
      <w:r>
        <w:rPr>
          <w:b/>
        </w:rPr>
        <w:t>.</w:t>
      </w:r>
    </w:p>
    <w:p w:rsidR="00D437CC" w:rsidRDefault="00D437CC" w:rsidP="00D437CC">
      <w:pPr>
        <w:tabs>
          <w:tab w:val="left" w:pos="0"/>
        </w:tabs>
        <w:rPr>
          <w:b/>
        </w:rPr>
      </w:pPr>
    </w:p>
    <w:p w:rsidR="008F21AB" w:rsidRPr="00AD2CB1" w:rsidRDefault="006C3ACC" w:rsidP="005B01D2">
      <w:pPr>
        <w:numPr>
          <w:ilvl w:val="0"/>
          <w:numId w:val="31"/>
        </w:numPr>
        <w:tabs>
          <w:tab w:val="left" w:pos="0"/>
        </w:tabs>
        <w:spacing w:line="276" w:lineRule="auto"/>
        <w:ind w:left="0" w:firstLine="0"/>
      </w:pPr>
      <w:r w:rsidRPr="0089225D">
        <w:rPr>
          <w:b/>
        </w:rPr>
        <w:t>Цена поставляемых товаров составляет:</w:t>
      </w:r>
      <w:r w:rsidR="00481294" w:rsidRPr="0089225D">
        <w:rPr>
          <w:b/>
        </w:rPr>
        <w:t xml:space="preserve"> </w:t>
      </w:r>
      <w:r w:rsidRPr="0089225D">
        <w:t>___________________</w:t>
      </w:r>
      <w:r w:rsidR="008A4DDE" w:rsidRPr="0089225D">
        <w:t>__________</w:t>
      </w:r>
      <w:r w:rsidRPr="0089225D">
        <w:t>_</w:t>
      </w:r>
      <w:r w:rsidR="00AD2CB1">
        <w:t xml:space="preserve"> </w:t>
      </w:r>
      <w:r w:rsidRPr="0089225D">
        <w:t>рублей</w:t>
      </w:r>
      <w:r w:rsidR="00AD2CB1">
        <w:t xml:space="preserve"> </w:t>
      </w:r>
      <w:r w:rsidRPr="0089225D">
        <w:t>______</w:t>
      </w:r>
      <w:r w:rsidR="008A4DDE" w:rsidRPr="0089225D">
        <w:t>________________</w:t>
      </w:r>
      <w:r w:rsidRPr="0089225D">
        <w:t>__</w:t>
      </w:r>
      <w:r w:rsidR="00AD2CB1">
        <w:t xml:space="preserve"> </w:t>
      </w:r>
      <w:r w:rsidRPr="0089225D">
        <w:t>коп.</w:t>
      </w:r>
      <w:r w:rsidR="00BD3C5E">
        <w:t xml:space="preserve"> </w:t>
      </w:r>
      <w:r w:rsidR="00BD3C5E" w:rsidRPr="0089225D">
        <w:rPr>
          <w:b/>
        </w:rPr>
        <w:t>(в т.ч. НДС</w:t>
      </w:r>
      <w:r w:rsidR="00E957E0">
        <w:rPr>
          <w:b/>
        </w:rPr>
        <w:t>___%</w:t>
      </w:r>
      <w:r w:rsidR="00BD3C5E" w:rsidRPr="0089225D">
        <w:rPr>
          <w:b/>
        </w:rPr>
        <w:t xml:space="preserve">/без НДС– </w:t>
      </w:r>
      <w:proofErr w:type="gramStart"/>
      <w:r w:rsidR="00C56446">
        <w:rPr>
          <w:b/>
        </w:rPr>
        <w:t>ук</w:t>
      </w:r>
      <w:proofErr w:type="gramEnd"/>
      <w:r w:rsidR="00C56446">
        <w:rPr>
          <w:b/>
        </w:rPr>
        <w:t>азать</w:t>
      </w:r>
      <w:r w:rsidR="00BD3C5E" w:rsidRPr="0089225D">
        <w:rPr>
          <w:b/>
        </w:rPr>
        <w:t xml:space="preserve"> необходимое)</w:t>
      </w:r>
      <w:r w:rsidRPr="0089225D">
        <w:br/>
        <w:t xml:space="preserve">Цена поставляемых товаров является твердой и включает в себя: </w:t>
      </w:r>
      <w:r w:rsidR="005B01D2" w:rsidRPr="005B01D2">
        <w:t>стоимость товара</w:t>
      </w:r>
      <w:r w:rsidR="00860C32" w:rsidRPr="005B01D2">
        <w:t>,</w:t>
      </w:r>
      <w:r w:rsidR="00860C32" w:rsidRPr="00860C32">
        <w:t xml:space="preserve"> </w:t>
      </w:r>
      <w:r w:rsidR="00860C32" w:rsidRPr="00860C32">
        <w:rPr>
          <w:iCs/>
        </w:rPr>
        <w:t xml:space="preserve">с учетом всех затрат </w:t>
      </w:r>
      <w:r w:rsidR="00860C32" w:rsidRPr="00860C32">
        <w:t>и обязательных платежей с включенными в него расходами (расходы на перевозку, страхование, уплату таможенных пошлин, налогов, сборов и других обязательных платежей), транспортные расходы до места доставки и прочими непредвиденными расходами, необходимыми для исполнения Договора в полном объеме.</w:t>
      </w:r>
    </w:p>
    <w:p w:rsidR="006C3ACC" w:rsidRPr="0089225D" w:rsidRDefault="00C56446" w:rsidP="005B01D2">
      <w:pPr>
        <w:tabs>
          <w:tab w:val="left" w:pos="0"/>
        </w:tabs>
        <w:spacing w:line="276" w:lineRule="auto"/>
        <w:jc w:val="both"/>
      </w:pPr>
      <w:r>
        <w:rPr>
          <w:b/>
        </w:rPr>
        <w:t>4</w:t>
      </w:r>
      <w:r w:rsidR="00481294" w:rsidRPr="0089225D">
        <w:rPr>
          <w:b/>
        </w:rPr>
        <w:t xml:space="preserve">. </w:t>
      </w:r>
      <w:r w:rsidR="006C3ACC" w:rsidRPr="0089225D">
        <w:t>Настоящей заявкой гарантируем достоверность предоставленной нами в заявке информации и подтверждаем, ч</w:t>
      </w:r>
      <w:r w:rsidR="00F60A83" w:rsidRPr="0089225D">
        <w:t xml:space="preserve">то </w:t>
      </w:r>
      <w:r w:rsidR="00481294" w:rsidRPr="0089225D">
        <w:t>соответствуе</w:t>
      </w:r>
      <w:r w:rsidR="005B01D2">
        <w:t>м</w:t>
      </w:r>
      <w:r w:rsidR="00D90EDA" w:rsidRPr="0089225D">
        <w:rPr>
          <w:b/>
          <w:i/>
        </w:rPr>
        <w:t xml:space="preserve"> </w:t>
      </w:r>
      <w:proofErr w:type="gramStart"/>
      <w:r w:rsidR="006C3ACC" w:rsidRPr="0089225D">
        <w:rPr>
          <w:bCs/>
        </w:rPr>
        <w:t>требованиям</w:t>
      </w:r>
      <w:proofErr w:type="gramEnd"/>
      <w:r w:rsidR="00422332">
        <w:rPr>
          <w:bCs/>
        </w:rPr>
        <w:t xml:space="preserve"> </w:t>
      </w:r>
      <w:r w:rsidR="006C3ACC" w:rsidRPr="0089225D">
        <w:rPr>
          <w:bCs/>
        </w:rPr>
        <w:t xml:space="preserve">установленным в  извещении </w:t>
      </w:r>
      <w:r w:rsidR="006C3ACC" w:rsidRPr="0089225D">
        <w:t>о проведении запроса котировок в электронной форме</w:t>
      </w:r>
      <w:r w:rsidR="006C3ACC" w:rsidRPr="0089225D">
        <w:rPr>
          <w:bCs/>
        </w:rPr>
        <w:t>:</w:t>
      </w:r>
    </w:p>
    <w:p w:rsidR="00481294" w:rsidRPr="0089225D" w:rsidRDefault="00481294" w:rsidP="005B01D2">
      <w:pPr>
        <w:tabs>
          <w:tab w:val="left" w:pos="0"/>
        </w:tabs>
        <w:autoSpaceDE w:val="0"/>
        <w:autoSpaceDN w:val="0"/>
        <w:adjustRightInd w:val="0"/>
        <w:spacing w:line="276" w:lineRule="auto"/>
        <w:ind w:firstLine="284"/>
        <w:jc w:val="both"/>
      </w:pPr>
      <w:r w:rsidRPr="0089225D">
        <w:t xml:space="preserve">а) </w:t>
      </w:r>
      <w:proofErr w:type="spellStart"/>
      <w:r w:rsidRPr="0089225D">
        <w:t>непроведение</w:t>
      </w:r>
      <w:proofErr w:type="spellEnd"/>
      <w:r w:rsidRPr="0089225D">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481294" w:rsidRPr="00481294" w:rsidRDefault="00481294" w:rsidP="005B01D2">
      <w:pPr>
        <w:tabs>
          <w:tab w:val="left" w:pos="0"/>
        </w:tabs>
        <w:autoSpaceDE w:val="0"/>
        <w:autoSpaceDN w:val="0"/>
        <w:adjustRightInd w:val="0"/>
        <w:spacing w:line="276" w:lineRule="auto"/>
        <w:ind w:firstLine="284"/>
        <w:jc w:val="both"/>
      </w:pPr>
      <w:r w:rsidRPr="0089225D">
        <w:t xml:space="preserve">б) за прошедший календарный год отсутствует недоимка по налогам, сборам, задолженность по иным обязательным платежам в бюджеты бюджетной системы РФ, размер которой превышает 25% балансовой стоимости активов по данным бухгалтерской (финансовой) отчетности за последний отчетный период. Исключением являются суммы, на которые предоставлены отсрочка, рассрочка, инвестиционный налоговый кредит, которые реструктурированы, по которым имеется вступившее в законную силу решение суда о признании обязанности </w:t>
      </w:r>
      <w:proofErr w:type="gramStart"/>
      <w:r w:rsidRPr="0089225D">
        <w:t>заявителя</w:t>
      </w:r>
      <w:proofErr w:type="gramEnd"/>
      <w:r w:rsidRPr="0089225D">
        <w:t xml:space="preserve"> по уплате этих сумм исполненной или которые признаны безнадежными к взысканию. Если участник подал заявление</w:t>
      </w:r>
      <w:r w:rsidRPr="00481294">
        <w:t xml:space="preserve"> об обжаловании указанной недоимки, задолженности и решение по заявлению на дату рассмотрения заявки на участие в закупке еще не принято, участник считается соответствующим установленному требованию;</w:t>
      </w:r>
    </w:p>
    <w:p w:rsidR="00481294" w:rsidRPr="00481294" w:rsidRDefault="00481294" w:rsidP="005B01D2">
      <w:pPr>
        <w:tabs>
          <w:tab w:val="left" w:pos="0"/>
        </w:tabs>
        <w:autoSpaceDE w:val="0"/>
        <w:autoSpaceDN w:val="0"/>
        <w:adjustRightInd w:val="0"/>
        <w:spacing w:line="276" w:lineRule="auto"/>
        <w:ind w:firstLine="284"/>
        <w:jc w:val="both"/>
      </w:pPr>
      <w:r w:rsidRPr="00481294">
        <w:t xml:space="preserve">г) у ИП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proofErr w:type="spellStart"/>
      <w:r w:rsidRPr="00481294">
        <w:t>юрлица</w:t>
      </w:r>
      <w:proofErr w:type="spellEnd"/>
      <w:r w:rsidRPr="00481294">
        <w:t xml:space="preserve"> отсутствует непогашенная или неснятая судимость за преступления в сфере экономики и (или) преступления, предусмотренные </w:t>
      </w:r>
      <w:hyperlink r:id="rId15" w:history="1">
        <w:r w:rsidRPr="00481294">
          <w:rPr>
            <w:rStyle w:val="ab"/>
          </w:rPr>
          <w:t>ст. ст. 289</w:t>
        </w:r>
      </w:hyperlink>
      <w:r w:rsidRPr="00481294">
        <w:t xml:space="preserve">, </w:t>
      </w:r>
      <w:hyperlink r:id="rId16" w:history="1">
        <w:r w:rsidRPr="00481294">
          <w:rPr>
            <w:rStyle w:val="ab"/>
          </w:rPr>
          <w:t>290</w:t>
        </w:r>
      </w:hyperlink>
      <w:r w:rsidRPr="00481294">
        <w:t xml:space="preserve">, </w:t>
      </w:r>
      <w:hyperlink r:id="rId17" w:history="1">
        <w:r w:rsidRPr="00481294">
          <w:rPr>
            <w:rStyle w:val="ab"/>
          </w:rPr>
          <w:t>291</w:t>
        </w:r>
      </w:hyperlink>
      <w:r w:rsidRPr="00481294">
        <w:t xml:space="preserve">, </w:t>
      </w:r>
      <w:hyperlink r:id="rId18" w:history="1">
        <w:r w:rsidRPr="00481294">
          <w:rPr>
            <w:rStyle w:val="ab"/>
          </w:rPr>
          <w:t>291.1</w:t>
        </w:r>
      </w:hyperlink>
      <w:r w:rsidRPr="00481294">
        <w:t xml:space="preserve"> УК РФ. Также к этим </w:t>
      </w:r>
      <w:proofErr w:type="spellStart"/>
      <w:r w:rsidRPr="00481294">
        <w:t>физлицам</w:t>
      </w:r>
      <w:proofErr w:type="spellEnd"/>
      <w:r w:rsidRPr="00481294">
        <w:t xml:space="preserve"> не применено наказание в виде лишения права заниматься определенной деятельностью или занимать определенные должности, которые связаны с поставкой товара, выполнением работы, оказанием услуги, </w:t>
      </w:r>
      <w:proofErr w:type="gramStart"/>
      <w:r w:rsidRPr="00481294">
        <w:t>являющихся</w:t>
      </w:r>
      <w:proofErr w:type="gramEnd"/>
      <w:r w:rsidRPr="00481294">
        <w:t xml:space="preserve"> предметом закупки, и административное наказание в виде дисквалификации;</w:t>
      </w:r>
    </w:p>
    <w:p w:rsidR="00481294" w:rsidRPr="00481294" w:rsidRDefault="00481294" w:rsidP="005B01D2">
      <w:pPr>
        <w:tabs>
          <w:tab w:val="left" w:pos="0"/>
        </w:tabs>
        <w:autoSpaceDE w:val="0"/>
        <w:autoSpaceDN w:val="0"/>
        <w:adjustRightInd w:val="0"/>
        <w:spacing w:line="276" w:lineRule="auto"/>
        <w:ind w:firstLine="284"/>
        <w:jc w:val="both"/>
      </w:pPr>
      <w:proofErr w:type="spellStart"/>
      <w:r w:rsidRPr="00481294">
        <w:t>д</w:t>
      </w:r>
      <w:proofErr w:type="spellEnd"/>
      <w:r w:rsidRPr="00481294">
        <w:t xml:space="preserve">)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9" w:history="1">
        <w:r w:rsidRPr="00481294">
          <w:rPr>
            <w:rStyle w:val="ab"/>
          </w:rPr>
          <w:t>статьей 19.28</w:t>
        </w:r>
      </w:hyperlink>
      <w:r w:rsidRPr="00481294">
        <w:t xml:space="preserve"> Кодекса Российской Федерации об административных правонарушениях;</w:t>
      </w:r>
    </w:p>
    <w:p w:rsidR="00481294" w:rsidRPr="00481294" w:rsidRDefault="00481294" w:rsidP="005B01D2">
      <w:pPr>
        <w:tabs>
          <w:tab w:val="left" w:pos="0"/>
        </w:tabs>
        <w:autoSpaceDE w:val="0"/>
        <w:autoSpaceDN w:val="0"/>
        <w:adjustRightInd w:val="0"/>
        <w:spacing w:line="276" w:lineRule="auto"/>
        <w:ind w:firstLine="284"/>
        <w:jc w:val="both"/>
      </w:pPr>
      <w:proofErr w:type="gramStart"/>
      <w:r w:rsidRPr="00481294">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481294">
        <w:t xml:space="preserve"> </w:t>
      </w:r>
      <w:proofErr w:type="gramStart"/>
      <w:r w:rsidRPr="00481294">
        <w:t>информационно-телекоммуникационной сети "Интернет", на которых размещены эти информация и документы);</w:t>
      </w:r>
      <w:proofErr w:type="gramEnd"/>
    </w:p>
    <w:p w:rsidR="00481294" w:rsidRPr="00481294" w:rsidRDefault="00481294" w:rsidP="005B01D2">
      <w:pPr>
        <w:tabs>
          <w:tab w:val="left" w:pos="0"/>
        </w:tabs>
        <w:autoSpaceDE w:val="0"/>
        <w:autoSpaceDN w:val="0"/>
        <w:adjustRightInd w:val="0"/>
        <w:spacing w:line="276" w:lineRule="auto"/>
        <w:ind w:firstLine="284"/>
        <w:jc w:val="both"/>
      </w:pPr>
      <w:r w:rsidRPr="00481294">
        <w:t>ж) обладание участником конкурентной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481294" w:rsidRPr="00481294" w:rsidRDefault="00481294" w:rsidP="005B01D2">
      <w:pPr>
        <w:tabs>
          <w:tab w:val="left" w:pos="0"/>
        </w:tabs>
        <w:autoSpaceDE w:val="0"/>
        <w:autoSpaceDN w:val="0"/>
        <w:adjustRightInd w:val="0"/>
        <w:spacing w:line="276" w:lineRule="auto"/>
        <w:ind w:firstLine="284"/>
        <w:jc w:val="both"/>
      </w:pPr>
      <w:proofErr w:type="spellStart"/>
      <w:r w:rsidRPr="00481294">
        <w:lastRenderedPageBreak/>
        <w:t>з</w:t>
      </w:r>
      <w:proofErr w:type="spellEnd"/>
      <w:r w:rsidRPr="00481294">
        <w:t xml:space="preserve">) обладание </w:t>
      </w:r>
      <w:r w:rsidR="00A32630">
        <w:t xml:space="preserve">участником конкурентной закупки </w:t>
      </w:r>
      <w:r w:rsidRPr="00481294">
        <w:t>правами использования результата интеллектуальной деятельности в случае использования такого результата при исполнении договора;</w:t>
      </w:r>
    </w:p>
    <w:p w:rsidR="00481294" w:rsidRPr="00481294" w:rsidRDefault="00481294" w:rsidP="005B01D2">
      <w:pPr>
        <w:tabs>
          <w:tab w:val="left" w:pos="0"/>
        </w:tabs>
        <w:autoSpaceDE w:val="0"/>
        <w:autoSpaceDN w:val="0"/>
        <w:adjustRightInd w:val="0"/>
        <w:spacing w:line="276" w:lineRule="auto"/>
        <w:ind w:firstLine="284"/>
        <w:jc w:val="both"/>
      </w:pPr>
      <w:r w:rsidRPr="00481294">
        <w:t>и)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481294" w:rsidRPr="00481294" w:rsidRDefault="00481294" w:rsidP="005B01D2">
      <w:pPr>
        <w:tabs>
          <w:tab w:val="left" w:pos="0"/>
        </w:tabs>
        <w:autoSpaceDE w:val="0"/>
        <w:autoSpaceDN w:val="0"/>
        <w:adjustRightInd w:val="0"/>
        <w:spacing w:line="276" w:lineRule="auto"/>
        <w:ind w:firstLine="284"/>
        <w:jc w:val="both"/>
      </w:pPr>
      <w:r w:rsidRPr="00481294">
        <w:t>к) С 1 декабря</w:t>
      </w:r>
      <w:r w:rsidRPr="00481294">
        <w:rPr>
          <w:b/>
        </w:rPr>
        <w:t> </w:t>
      </w:r>
      <w:r w:rsidRPr="00481294">
        <w:rPr>
          <w:bCs/>
        </w:rPr>
        <w:t>2022 года участниками закупки не могут быть юридические и физические лица, которые включены в</w:t>
      </w:r>
      <w:r w:rsidRPr="00481294">
        <w:rPr>
          <w:b/>
          <w:bCs/>
        </w:rPr>
        <w:t> </w:t>
      </w:r>
      <w:hyperlink r:id="rId20" w:tgtFrame="_blank" w:history="1">
        <w:r w:rsidRPr="00481294">
          <w:rPr>
            <w:rStyle w:val="ab"/>
            <w:bCs/>
          </w:rPr>
          <w:t xml:space="preserve">реестр </w:t>
        </w:r>
        <w:proofErr w:type="spellStart"/>
        <w:r w:rsidRPr="00481294">
          <w:rPr>
            <w:rStyle w:val="ab"/>
            <w:bCs/>
          </w:rPr>
          <w:t>иноагентов</w:t>
        </w:r>
        <w:proofErr w:type="spellEnd"/>
      </w:hyperlink>
      <w:r w:rsidRPr="00481294">
        <w:rPr>
          <w:bCs/>
        </w:rPr>
        <w:t xml:space="preserve"> согласно </w:t>
      </w:r>
      <w:hyperlink r:id="rId21" w:anchor="/document/99/351175770/XA00MFQ2O5/" w:tgtFrame="_self" w:history="1">
        <w:r w:rsidRPr="00481294">
          <w:rPr>
            <w:rStyle w:val="ab"/>
            <w:b/>
            <w:bCs/>
          </w:rPr>
          <w:t>части 11</w:t>
        </w:r>
      </w:hyperlink>
      <w:r w:rsidRPr="00481294">
        <w:rPr>
          <w:bCs/>
        </w:rPr>
        <w:t xml:space="preserve"> статьи 11 Закона № 255-ФЗ</w:t>
      </w:r>
      <w:r w:rsidRPr="00481294">
        <w:rPr>
          <w:b/>
        </w:rPr>
        <w:t xml:space="preserve">. </w:t>
      </w:r>
      <w:r w:rsidRPr="00481294">
        <w:t>Данное требование включается в извещение и (или) документацию о  закупке;</w:t>
      </w:r>
    </w:p>
    <w:p w:rsidR="00481294" w:rsidRPr="00481294" w:rsidRDefault="00481294" w:rsidP="005B01D2">
      <w:pPr>
        <w:tabs>
          <w:tab w:val="left" w:pos="0"/>
        </w:tabs>
        <w:autoSpaceDE w:val="0"/>
        <w:autoSpaceDN w:val="0"/>
        <w:adjustRightInd w:val="0"/>
        <w:spacing w:line="276" w:lineRule="auto"/>
        <w:ind w:firstLine="284"/>
        <w:jc w:val="both"/>
      </w:pPr>
      <w:proofErr w:type="gramStart"/>
      <w:r w:rsidRPr="00481294">
        <w:t>л) отсутствие между участником закупки,</w:t>
      </w:r>
      <w:r w:rsidRPr="00481294">
        <w:rPr>
          <w:lang w:val="en-US"/>
        </w:rPr>
        <w:t> </w:t>
      </w:r>
      <w:r w:rsidRPr="00481294">
        <w:t xml:space="preserve">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w:t>
      </w:r>
      <w:proofErr w:type="spellStart"/>
      <w:r w:rsidRPr="00481294">
        <w:t>выгодоприобретателями</w:t>
      </w:r>
      <w:proofErr w:type="spellEnd"/>
      <w:r w:rsidRPr="00481294">
        <w:t>,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w:t>
      </w:r>
      <w:proofErr w:type="gramEnd"/>
      <w:r w:rsidRPr="00481294">
        <w:t xml:space="preserve"> </w:t>
      </w:r>
      <w:proofErr w:type="gramStart"/>
      <w:r w:rsidRPr="00481294">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1294">
        <w:t>неполнородными</w:t>
      </w:r>
      <w:proofErr w:type="spellEnd"/>
      <w:r w:rsidRPr="00481294">
        <w:t xml:space="preserve"> (имеющими общих отца или мать) братьями и сестрами), усыновителями или усыновленными указанных физических лиц.</w:t>
      </w:r>
      <w:proofErr w:type="gramEnd"/>
      <w:r w:rsidRPr="00481294">
        <w:t xml:space="preserve"> Под </w:t>
      </w:r>
      <w:proofErr w:type="spellStart"/>
      <w:r w:rsidRPr="00481294">
        <w:t>выгодоприобретателями</w:t>
      </w:r>
      <w:proofErr w:type="spellEnd"/>
      <w:r w:rsidRPr="00481294">
        <w:t xml:space="preserve">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6C3ACC" w:rsidRPr="00BC4F9B" w:rsidRDefault="00481294" w:rsidP="005B01D2">
      <w:pPr>
        <w:tabs>
          <w:tab w:val="left" w:pos="0"/>
        </w:tabs>
        <w:autoSpaceDE w:val="0"/>
        <w:autoSpaceDN w:val="0"/>
        <w:adjustRightInd w:val="0"/>
        <w:spacing w:line="276" w:lineRule="auto"/>
        <w:ind w:firstLine="284"/>
        <w:jc w:val="both"/>
      </w:pPr>
      <w:proofErr w:type="gramStart"/>
      <w:r w:rsidRPr="00481294">
        <w:t>м)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rsidRPr="00481294">
        <w:rPr>
          <w:lang w:val="en-US"/>
        </w:rPr>
        <w:t> </w:t>
      </w:r>
      <w:r>
        <w:t>лиц</w:t>
      </w:r>
      <w:r w:rsidR="006C3ACC" w:rsidRPr="006C3ACC">
        <w:t>.</w:t>
      </w:r>
      <w:proofErr w:type="gramEnd"/>
    </w:p>
    <w:p w:rsidR="00481294" w:rsidRPr="00481294" w:rsidRDefault="00C56446" w:rsidP="005B01D2">
      <w:pPr>
        <w:tabs>
          <w:tab w:val="left" w:pos="0"/>
        </w:tabs>
        <w:autoSpaceDE w:val="0"/>
        <w:autoSpaceDN w:val="0"/>
        <w:adjustRightInd w:val="0"/>
        <w:spacing w:line="276" w:lineRule="auto"/>
        <w:jc w:val="both"/>
        <w:rPr>
          <w:b/>
        </w:rPr>
      </w:pPr>
      <w:r>
        <w:rPr>
          <w:b/>
        </w:rPr>
        <w:t>5</w:t>
      </w:r>
      <w:r w:rsidR="00481294" w:rsidRPr="00481294">
        <w:rPr>
          <w:b/>
        </w:rPr>
        <w:t xml:space="preserve">. </w:t>
      </w:r>
      <w:r w:rsidR="00481294" w:rsidRPr="00481294">
        <w:t>Поставщик гарантирует и подтверждает, что товар и условия поставки соответствуют требованиям Приложения №2 – Техническое задание.</w:t>
      </w:r>
      <w:r w:rsidR="00481294" w:rsidRPr="00481294">
        <w:rPr>
          <w:b/>
        </w:rPr>
        <w:t xml:space="preserve"> </w:t>
      </w:r>
    </w:p>
    <w:p w:rsidR="00B003FE" w:rsidRPr="00B003FE" w:rsidRDefault="00C56446" w:rsidP="005B01D2">
      <w:pPr>
        <w:tabs>
          <w:tab w:val="left" w:pos="0"/>
        </w:tabs>
        <w:autoSpaceDE w:val="0"/>
        <w:autoSpaceDN w:val="0"/>
        <w:adjustRightInd w:val="0"/>
        <w:spacing w:line="276" w:lineRule="auto"/>
        <w:jc w:val="both"/>
      </w:pPr>
      <w:r>
        <w:rPr>
          <w:b/>
        </w:rPr>
        <w:t>6</w:t>
      </w:r>
      <w:r w:rsidR="006C3ACC" w:rsidRPr="006C3ACC">
        <w:rPr>
          <w:b/>
        </w:rPr>
        <w:t xml:space="preserve">.  </w:t>
      </w:r>
      <w:r w:rsidR="006C3ACC" w:rsidRPr="006C3ACC">
        <w:t xml:space="preserve"> </w:t>
      </w:r>
      <w:r w:rsidR="00B003FE">
        <w:t xml:space="preserve">Подтверждаем, что требования по ограничению товара не из ЕАЭС будут соблюдены, что </w:t>
      </w:r>
      <w:r w:rsidR="00B003FE" w:rsidRPr="00B003FE">
        <w:t>не допускаются:</w:t>
      </w:r>
    </w:p>
    <w:p w:rsidR="00B003FE" w:rsidRPr="00B003FE" w:rsidRDefault="00B003FE" w:rsidP="005B01D2">
      <w:pPr>
        <w:tabs>
          <w:tab w:val="left" w:pos="0"/>
        </w:tabs>
        <w:autoSpaceDE w:val="0"/>
        <w:autoSpaceDN w:val="0"/>
        <w:adjustRightInd w:val="0"/>
        <w:spacing w:line="276" w:lineRule="auto"/>
        <w:jc w:val="both"/>
      </w:pPr>
      <w:proofErr w:type="gramStart"/>
      <w:r w:rsidRPr="00B003FE">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B003FE" w:rsidRPr="00B003FE" w:rsidRDefault="00B003FE" w:rsidP="005B01D2">
      <w:pPr>
        <w:tabs>
          <w:tab w:val="left" w:pos="0"/>
        </w:tabs>
        <w:autoSpaceDE w:val="0"/>
        <w:autoSpaceDN w:val="0"/>
        <w:adjustRightInd w:val="0"/>
        <w:spacing w:line="276" w:lineRule="auto"/>
        <w:jc w:val="both"/>
      </w:pPr>
      <w:r w:rsidRPr="00B003FE">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74D59" w:rsidRPr="00074D59" w:rsidRDefault="00C56446" w:rsidP="005B01D2">
      <w:pPr>
        <w:tabs>
          <w:tab w:val="left" w:pos="0"/>
        </w:tabs>
        <w:autoSpaceDE w:val="0"/>
        <w:autoSpaceDN w:val="0"/>
        <w:adjustRightInd w:val="0"/>
        <w:spacing w:line="276" w:lineRule="auto"/>
        <w:jc w:val="both"/>
        <w:rPr>
          <w:b/>
        </w:rPr>
      </w:pPr>
      <w:r>
        <w:rPr>
          <w:b/>
        </w:rPr>
        <w:t>7</w:t>
      </w:r>
      <w:r w:rsidR="00074D59" w:rsidRPr="00074D59">
        <w:rPr>
          <w:b/>
        </w:rPr>
        <w:t>.</w:t>
      </w:r>
      <w:r w:rsidR="00074D59">
        <w:t xml:space="preserve"> </w:t>
      </w:r>
      <w:proofErr w:type="gramStart"/>
      <w:r w:rsidR="00074D59" w:rsidRPr="00074D59">
        <w:t xml:space="preserve">В случае нашей победы, обязуемся заключить договор в срок не ранее чем через десять дней и не позднее чем через двадцать дней с даты размещения в ЕИС итогового протокола, составленного по результатам закупки, </w:t>
      </w:r>
      <w:r w:rsidR="00074D59" w:rsidRPr="00074D59">
        <w:rPr>
          <w:b/>
        </w:rPr>
        <w:t xml:space="preserve">и обязуемся исполнить условия договора, в соответствии с требованиями и условиями, изложенными в извещении о проведении закупки и проекте договора (Приложение № </w:t>
      </w:r>
      <w:r w:rsidR="00E9559F">
        <w:rPr>
          <w:b/>
        </w:rPr>
        <w:t>4</w:t>
      </w:r>
      <w:r w:rsidR="00074D59" w:rsidRPr="00074D59">
        <w:rPr>
          <w:b/>
        </w:rPr>
        <w:t xml:space="preserve">). </w:t>
      </w:r>
      <w:proofErr w:type="gramEnd"/>
    </w:p>
    <w:p w:rsidR="00074D59" w:rsidRPr="00074D59" w:rsidRDefault="00074D59" w:rsidP="005B01D2">
      <w:pPr>
        <w:tabs>
          <w:tab w:val="left" w:pos="0"/>
        </w:tabs>
        <w:autoSpaceDE w:val="0"/>
        <w:autoSpaceDN w:val="0"/>
        <w:adjustRightInd w:val="0"/>
        <w:spacing w:line="276" w:lineRule="auto"/>
        <w:jc w:val="both"/>
      </w:pPr>
      <w:r w:rsidRPr="00074D59">
        <w:lastRenderedPageBreak/>
        <w:t xml:space="preserve">При заключении договора обязуемся </w:t>
      </w:r>
      <w:proofErr w:type="gramStart"/>
      <w:r w:rsidRPr="00074D59">
        <w:t>предоставить заказчику все необходимые документы</w:t>
      </w:r>
      <w:proofErr w:type="gramEnd"/>
      <w:r w:rsidRPr="00074D59">
        <w:t xml:space="preserve"> для исполнения договора.</w:t>
      </w:r>
    </w:p>
    <w:p w:rsidR="00074D59" w:rsidRPr="00074D59" w:rsidRDefault="00074D59" w:rsidP="005B01D2">
      <w:pPr>
        <w:tabs>
          <w:tab w:val="left" w:pos="0"/>
        </w:tabs>
        <w:autoSpaceDE w:val="0"/>
        <w:autoSpaceDN w:val="0"/>
        <w:adjustRightInd w:val="0"/>
        <w:spacing w:line="276" w:lineRule="auto"/>
        <w:jc w:val="both"/>
      </w:pPr>
      <w:r w:rsidRPr="00074D59">
        <w:t>В случае</w:t>
      </w:r>
      <w:proofErr w:type="gramStart"/>
      <w:r w:rsidRPr="00074D59">
        <w:t>,</w:t>
      </w:r>
      <w:proofErr w:type="gramEnd"/>
      <w:r w:rsidRPr="00074D59">
        <w:t xml:space="preserve"> если наши предложения будут лучшими после предложений участника, занявшего первое место, а победитель будет признан уклонившимся от заключения договора мы обязуемся подписать данный договор в соответствии с требованиями, указанными в извещении, по цене и на условиях, указанных в настоящей заявке.</w:t>
      </w:r>
    </w:p>
    <w:p w:rsidR="00110232" w:rsidRDefault="00074D59" w:rsidP="005B01D2">
      <w:pPr>
        <w:tabs>
          <w:tab w:val="left" w:pos="0"/>
        </w:tabs>
        <w:autoSpaceDE w:val="0"/>
        <w:autoSpaceDN w:val="0"/>
        <w:adjustRightInd w:val="0"/>
        <w:spacing w:line="276" w:lineRule="auto"/>
        <w:jc w:val="both"/>
      </w:pPr>
      <w:r w:rsidRPr="00074D59">
        <w:t>Мы согласны с тем, что в случае признания нас победителем закупки или принятия решения о заключении с нами договора в случае отказа от его подписания победителем занявшем первое место, и нашего уклонения от заключения договора на поставку товаров (выполнение работ, оказание услуг), являющихся объектом закупки сведения о ___________________ (наименование, Ф.И.</w:t>
      </w:r>
      <w:proofErr w:type="gramStart"/>
      <w:r w:rsidRPr="00074D59">
        <w:t>О</w:t>
      </w:r>
      <w:proofErr w:type="gramEnd"/>
      <w:r w:rsidRPr="00074D59">
        <w:t xml:space="preserve"> участника закупки) будут включены в Реестр недобросовестных поставщиков.</w:t>
      </w:r>
    </w:p>
    <w:p w:rsidR="00110232" w:rsidRDefault="00110232" w:rsidP="005B01D2">
      <w:pPr>
        <w:tabs>
          <w:tab w:val="left" w:pos="0"/>
        </w:tabs>
        <w:autoSpaceDE w:val="0"/>
        <w:autoSpaceDN w:val="0"/>
        <w:adjustRightInd w:val="0"/>
        <w:spacing w:line="276" w:lineRule="auto"/>
        <w:jc w:val="both"/>
        <w:rPr>
          <w:color w:val="000000"/>
        </w:rPr>
      </w:pPr>
    </w:p>
    <w:p w:rsidR="006C3ACC" w:rsidRDefault="006C3ACC" w:rsidP="005B01D2">
      <w:pPr>
        <w:tabs>
          <w:tab w:val="left" w:pos="0"/>
        </w:tabs>
        <w:spacing w:line="276" w:lineRule="auto"/>
        <w:rPr>
          <w:b/>
        </w:rPr>
      </w:pPr>
      <w:r w:rsidRPr="00EC647B">
        <w:rPr>
          <w:b/>
        </w:rPr>
        <w:t xml:space="preserve">______________________________________            </w:t>
      </w:r>
      <w:r w:rsidR="00F60A83">
        <w:rPr>
          <w:b/>
        </w:rPr>
        <w:t xml:space="preserve">       </w:t>
      </w:r>
      <w:r w:rsidRPr="00EC647B">
        <w:rPr>
          <w:b/>
        </w:rPr>
        <w:t xml:space="preserve"> _</w:t>
      </w:r>
      <w:r>
        <w:rPr>
          <w:b/>
        </w:rPr>
        <w:t>__</w:t>
      </w:r>
      <w:r w:rsidR="00F60A83">
        <w:rPr>
          <w:b/>
        </w:rPr>
        <w:t>___________  ___________</w:t>
      </w:r>
      <w:r>
        <w:rPr>
          <w:b/>
        </w:rPr>
        <w:t>_____</w:t>
      </w:r>
    </w:p>
    <w:p w:rsidR="006C3ACC" w:rsidRPr="00F60A83" w:rsidRDefault="006C3ACC" w:rsidP="005B01D2">
      <w:pPr>
        <w:tabs>
          <w:tab w:val="left" w:pos="0"/>
        </w:tabs>
        <w:spacing w:line="276" w:lineRule="auto"/>
        <w:rPr>
          <w:i/>
        </w:rPr>
      </w:pPr>
      <w:r w:rsidRPr="00EC647B">
        <w:rPr>
          <w:i/>
        </w:rPr>
        <w:t>Должность руководителя (уполномоченного ли</w:t>
      </w:r>
      <w:r w:rsidR="00F60A83">
        <w:rPr>
          <w:i/>
        </w:rPr>
        <w:t xml:space="preserve">ца)               </w:t>
      </w:r>
      <w:r w:rsidRPr="00EC647B">
        <w:rPr>
          <w:i/>
        </w:rPr>
        <w:t>(подпись)</w:t>
      </w:r>
      <w:r w:rsidR="00F60A83">
        <w:rPr>
          <w:i/>
        </w:rPr>
        <w:t xml:space="preserve">              </w:t>
      </w:r>
      <w:r w:rsidRPr="00EC647B">
        <w:rPr>
          <w:i/>
        </w:rPr>
        <w:t>(Ф.И.О.)</w:t>
      </w:r>
    </w:p>
    <w:p w:rsidR="006C3ACC" w:rsidRPr="00EC647B" w:rsidRDefault="006C3ACC" w:rsidP="005B01D2">
      <w:pPr>
        <w:tabs>
          <w:tab w:val="left" w:pos="0"/>
        </w:tabs>
        <w:spacing w:line="276" w:lineRule="auto"/>
        <w:rPr>
          <w:i/>
        </w:rPr>
      </w:pPr>
      <w:r w:rsidRPr="00EC647B">
        <w:rPr>
          <w:i/>
        </w:rPr>
        <w:t xml:space="preserve">                     участника размещения заказа</w:t>
      </w:r>
    </w:p>
    <w:p w:rsidR="006C3ACC" w:rsidRDefault="006C3ACC" w:rsidP="005B01D2">
      <w:pPr>
        <w:tabs>
          <w:tab w:val="left" w:pos="0"/>
        </w:tabs>
        <w:spacing w:line="276" w:lineRule="auto"/>
        <w:jc w:val="both"/>
      </w:pPr>
    </w:p>
    <w:p w:rsidR="006C3ACC" w:rsidRDefault="006C3ACC" w:rsidP="005B01D2">
      <w:pPr>
        <w:tabs>
          <w:tab w:val="left" w:pos="0"/>
        </w:tabs>
        <w:spacing w:line="276" w:lineRule="auto"/>
        <w:jc w:val="both"/>
      </w:pPr>
      <w:r w:rsidRPr="00EC647B">
        <w:t>М. П.</w:t>
      </w:r>
    </w:p>
    <w:p w:rsidR="00D437CC" w:rsidRDefault="00D437CC" w:rsidP="00D503E4">
      <w:pPr>
        <w:tabs>
          <w:tab w:val="left" w:pos="0"/>
        </w:tabs>
        <w:jc w:val="both"/>
        <w:sectPr w:rsidR="00D437CC" w:rsidSect="004B6704">
          <w:headerReference w:type="even" r:id="rId22"/>
          <w:pgSz w:w="11906" w:h="16838"/>
          <w:pgMar w:top="709" w:right="851" w:bottom="567" w:left="1134" w:header="709" w:footer="709" w:gutter="0"/>
          <w:cols w:space="708"/>
          <w:titlePg/>
          <w:docGrid w:linePitch="360"/>
        </w:sectPr>
      </w:pPr>
    </w:p>
    <w:p w:rsidR="00A63B9F" w:rsidRDefault="00A63B9F" w:rsidP="00A63B9F">
      <w:pPr>
        <w:tabs>
          <w:tab w:val="left" w:pos="142"/>
        </w:tabs>
        <w:jc w:val="right"/>
        <w:rPr>
          <w:rFonts w:eastAsia="MS Mincho"/>
        </w:rPr>
      </w:pPr>
      <w:r w:rsidRPr="00EC647B">
        <w:rPr>
          <w:rFonts w:eastAsia="MS Mincho"/>
        </w:rPr>
        <w:lastRenderedPageBreak/>
        <w:t xml:space="preserve">Приложение № </w:t>
      </w:r>
      <w:r>
        <w:rPr>
          <w:rFonts w:eastAsia="MS Mincho"/>
        </w:rPr>
        <w:t xml:space="preserve">2к </w:t>
      </w:r>
      <w:r w:rsidRPr="00EC647B">
        <w:rPr>
          <w:rFonts w:eastAsia="MS Mincho"/>
        </w:rPr>
        <w:t>извещению</w:t>
      </w:r>
    </w:p>
    <w:p w:rsidR="00A63B9F" w:rsidRDefault="00A63B9F" w:rsidP="00A63B9F">
      <w:pPr>
        <w:tabs>
          <w:tab w:val="left" w:pos="142"/>
        </w:tabs>
        <w:jc w:val="right"/>
        <w:rPr>
          <w:rFonts w:eastAsia="Calibri"/>
          <w:bCs/>
          <w:lang w:eastAsia="en-US"/>
        </w:rPr>
      </w:pPr>
      <w:r w:rsidRPr="00EC647B">
        <w:rPr>
          <w:rFonts w:eastAsia="MS Mincho"/>
        </w:rPr>
        <w:t xml:space="preserve"> об осуществлении конкурентной закупки</w:t>
      </w:r>
    </w:p>
    <w:p w:rsidR="00A63B9F" w:rsidRPr="00913731" w:rsidRDefault="00A63B9F" w:rsidP="00A63B9F">
      <w:pPr>
        <w:tabs>
          <w:tab w:val="left" w:pos="142"/>
        </w:tabs>
        <w:rPr>
          <w:bCs/>
          <w:noProof/>
        </w:rPr>
      </w:pPr>
    </w:p>
    <w:p w:rsidR="00A63B9F" w:rsidRPr="00913731" w:rsidRDefault="00A63B9F" w:rsidP="00A63B9F">
      <w:pPr>
        <w:tabs>
          <w:tab w:val="left" w:pos="142"/>
        </w:tabs>
        <w:spacing w:line="480" w:lineRule="auto"/>
        <w:jc w:val="center"/>
        <w:rPr>
          <w:b/>
          <w:kern w:val="28"/>
        </w:rPr>
      </w:pPr>
      <w:r>
        <w:rPr>
          <w:b/>
          <w:kern w:val="28"/>
        </w:rPr>
        <w:t>Техническое задание</w:t>
      </w:r>
    </w:p>
    <w:p w:rsidR="00A63B9F" w:rsidRDefault="00A63B9F" w:rsidP="00A63B9F">
      <w:pPr>
        <w:tabs>
          <w:tab w:val="left" w:pos="142"/>
        </w:tabs>
        <w:jc w:val="both"/>
        <w:rPr>
          <w:rFonts w:eastAsia="MS Mincho"/>
        </w:rPr>
      </w:pPr>
      <w:r w:rsidRPr="00913731">
        <w:rPr>
          <w:rFonts w:eastAsia="Calibri"/>
        </w:rPr>
        <w:t xml:space="preserve">1.   Наименование объекта закупки:   </w:t>
      </w:r>
      <w:r w:rsidR="005B01D2" w:rsidRPr="005B01D2">
        <w:rPr>
          <w:rFonts w:eastAsia="Calibri"/>
        </w:rPr>
        <w:t xml:space="preserve">поставка </w:t>
      </w:r>
      <w:r w:rsidR="005B01D2" w:rsidRPr="005B01D2">
        <w:rPr>
          <w:rFonts w:eastAsia="MS Mincho"/>
        </w:rPr>
        <w:t>смолы ионообменной</w:t>
      </w:r>
      <w:r>
        <w:rPr>
          <w:rFonts w:eastAsia="MS Mincho"/>
        </w:rPr>
        <w:t xml:space="preserve"> </w:t>
      </w:r>
    </w:p>
    <w:p w:rsidR="00A63B9F" w:rsidRPr="00913731" w:rsidRDefault="001B6A13" w:rsidP="00A63B9F">
      <w:pPr>
        <w:tabs>
          <w:tab w:val="left" w:pos="142"/>
        </w:tabs>
        <w:jc w:val="both"/>
        <w:rPr>
          <w:rFonts w:eastAsia="Calibri"/>
        </w:rPr>
      </w:pPr>
      <w:r>
        <w:rPr>
          <w:rFonts w:eastAsia="Calibri"/>
        </w:rPr>
        <w:t xml:space="preserve">2.  </w:t>
      </w:r>
      <w:r w:rsidR="00A63B9F" w:rsidRPr="00913731">
        <w:rPr>
          <w:rFonts w:eastAsia="Calibri"/>
        </w:rPr>
        <w:t>Количество, код позиции, функциональные, технические и качественные характеристики, эксплуатационные характеристики объекта закупки (при необходимости):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6"/>
        <w:gridCol w:w="1557"/>
        <w:gridCol w:w="1701"/>
        <w:gridCol w:w="4394"/>
        <w:gridCol w:w="992"/>
        <w:gridCol w:w="851"/>
      </w:tblGrid>
      <w:tr w:rsidR="005B01D2" w:rsidRPr="00D437CC" w:rsidTr="005B01D2">
        <w:trPr>
          <w:trHeight w:val="315"/>
        </w:trPr>
        <w:tc>
          <w:tcPr>
            <w:tcW w:w="536" w:type="dxa"/>
            <w:shd w:val="clear" w:color="FFFFFF" w:fill="FFFFFF"/>
            <w:hideMark/>
          </w:tcPr>
          <w:p w:rsidR="005B01D2" w:rsidRPr="00D437CC" w:rsidRDefault="005B01D2" w:rsidP="00A63B9F">
            <w:pPr>
              <w:tabs>
                <w:tab w:val="left" w:pos="142"/>
              </w:tabs>
              <w:rPr>
                <w:bCs/>
                <w:sz w:val="20"/>
                <w:szCs w:val="20"/>
              </w:rPr>
            </w:pPr>
            <w:r w:rsidRPr="00D437CC">
              <w:rPr>
                <w:bCs/>
                <w:sz w:val="20"/>
                <w:szCs w:val="20"/>
              </w:rPr>
              <w:t xml:space="preserve">№ </w:t>
            </w:r>
            <w:proofErr w:type="spellStart"/>
            <w:proofErr w:type="gramStart"/>
            <w:r w:rsidRPr="00D437CC">
              <w:rPr>
                <w:bCs/>
                <w:sz w:val="20"/>
                <w:szCs w:val="20"/>
              </w:rPr>
              <w:t>п</w:t>
            </w:r>
            <w:proofErr w:type="spellEnd"/>
            <w:proofErr w:type="gramEnd"/>
            <w:r w:rsidRPr="00D437CC">
              <w:rPr>
                <w:bCs/>
                <w:sz w:val="20"/>
                <w:szCs w:val="20"/>
              </w:rPr>
              <w:t>/</w:t>
            </w:r>
            <w:proofErr w:type="spellStart"/>
            <w:r w:rsidRPr="00D437CC">
              <w:rPr>
                <w:bCs/>
                <w:sz w:val="20"/>
                <w:szCs w:val="20"/>
              </w:rPr>
              <w:t>п</w:t>
            </w:r>
            <w:proofErr w:type="spellEnd"/>
          </w:p>
        </w:tc>
        <w:tc>
          <w:tcPr>
            <w:tcW w:w="1557" w:type="dxa"/>
            <w:shd w:val="clear" w:color="FFFFFF" w:fill="FFFFFF"/>
            <w:hideMark/>
          </w:tcPr>
          <w:p w:rsidR="005B01D2" w:rsidRPr="00D437CC" w:rsidRDefault="005B01D2" w:rsidP="00A63B9F">
            <w:pPr>
              <w:tabs>
                <w:tab w:val="left" w:pos="142"/>
              </w:tabs>
              <w:rPr>
                <w:bCs/>
                <w:sz w:val="20"/>
                <w:szCs w:val="20"/>
              </w:rPr>
            </w:pPr>
            <w:r w:rsidRPr="00D437CC">
              <w:rPr>
                <w:bCs/>
                <w:sz w:val="20"/>
                <w:szCs w:val="20"/>
              </w:rPr>
              <w:t>Наименование товара</w:t>
            </w:r>
          </w:p>
        </w:tc>
        <w:tc>
          <w:tcPr>
            <w:tcW w:w="1701" w:type="dxa"/>
            <w:shd w:val="clear" w:color="FFFFFF" w:fill="FFFFFF"/>
            <w:hideMark/>
          </w:tcPr>
          <w:p w:rsidR="005B01D2" w:rsidRPr="00D437CC" w:rsidRDefault="005B01D2" w:rsidP="00A63B9F">
            <w:pPr>
              <w:tabs>
                <w:tab w:val="left" w:pos="142"/>
              </w:tabs>
              <w:rPr>
                <w:bCs/>
                <w:sz w:val="20"/>
                <w:szCs w:val="20"/>
              </w:rPr>
            </w:pPr>
            <w:r w:rsidRPr="00D437CC">
              <w:rPr>
                <w:bCs/>
                <w:sz w:val="20"/>
                <w:szCs w:val="20"/>
              </w:rPr>
              <w:t>Код позиции</w:t>
            </w:r>
          </w:p>
        </w:tc>
        <w:tc>
          <w:tcPr>
            <w:tcW w:w="4394" w:type="dxa"/>
            <w:shd w:val="clear" w:color="auto" w:fill="auto"/>
            <w:hideMark/>
          </w:tcPr>
          <w:p w:rsidR="005B01D2" w:rsidRPr="00D437CC" w:rsidRDefault="005B01D2" w:rsidP="00A63B9F">
            <w:pPr>
              <w:tabs>
                <w:tab w:val="left" w:pos="142"/>
              </w:tabs>
              <w:rPr>
                <w:bCs/>
                <w:sz w:val="20"/>
                <w:szCs w:val="20"/>
              </w:rPr>
            </w:pPr>
            <w:r w:rsidRPr="00D437CC">
              <w:rPr>
                <w:bCs/>
                <w:sz w:val="20"/>
                <w:szCs w:val="20"/>
              </w:rPr>
              <w:t>Наименование показателя товара, единицы измерения</w:t>
            </w:r>
          </w:p>
        </w:tc>
        <w:tc>
          <w:tcPr>
            <w:tcW w:w="992" w:type="dxa"/>
            <w:shd w:val="clear" w:color="FFFFFF" w:fill="FFFFFF"/>
            <w:hideMark/>
          </w:tcPr>
          <w:p w:rsidR="005B01D2" w:rsidRPr="00D437CC" w:rsidRDefault="005B01D2" w:rsidP="00A63B9F">
            <w:pPr>
              <w:tabs>
                <w:tab w:val="left" w:pos="142"/>
              </w:tabs>
              <w:rPr>
                <w:bCs/>
                <w:sz w:val="20"/>
                <w:szCs w:val="20"/>
              </w:rPr>
            </w:pPr>
            <w:r w:rsidRPr="00D437CC">
              <w:rPr>
                <w:bCs/>
                <w:sz w:val="20"/>
                <w:szCs w:val="20"/>
              </w:rPr>
              <w:t xml:space="preserve">Ед. </w:t>
            </w:r>
            <w:proofErr w:type="spellStart"/>
            <w:r w:rsidRPr="00D437CC">
              <w:rPr>
                <w:bCs/>
                <w:sz w:val="20"/>
                <w:szCs w:val="20"/>
              </w:rPr>
              <w:t>изм</w:t>
            </w:r>
            <w:proofErr w:type="spellEnd"/>
            <w:r w:rsidRPr="00D437CC">
              <w:rPr>
                <w:bCs/>
                <w:sz w:val="20"/>
                <w:szCs w:val="20"/>
              </w:rPr>
              <w:t>.</w:t>
            </w:r>
          </w:p>
        </w:tc>
        <w:tc>
          <w:tcPr>
            <w:tcW w:w="851" w:type="dxa"/>
            <w:shd w:val="clear" w:color="FFFFFF" w:fill="FFFFFF"/>
            <w:hideMark/>
          </w:tcPr>
          <w:p w:rsidR="005B01D2" w:rsidRPr="00D437CC" w:rsidRDefault="005B01D2" w:rsidP="00A63B9F">
            <w:pPr>
              <w:tabs>
                <w:tab w:val="left" w:pos="142"/>
              </w:tabs>
              <w:rPr>
                <w:bCs/>
                <w:sz w:val="20"/>
                <w:szCs w:val="20"/>
              </w:rPr>
            </w:pPr>
            <w:r w:rsidRPr="00D437CC">
              <w:rPr>
                <w:bCs/>
                <w:sz w:val="20"/>
                <w:szCs w:val="20"/>
              </w:rPr>
              <w:t>Кол-во</w:t>
            </w:r>
          </w:p>
        </w:tc>
      </w:tr>
      <w:tr w:rsidR="005B01D2" w:rsidRPr="00D437CC" w:rsidTr="005B01D2">
        <w:trPr>
          <w:trHeight w:val="7525"/>
        </w:trPr>
        <w:tc>
          <w:tcPr>
            <w:tcW w:w="536" w:type="dxa"/>
          </w:tcPr>
          <w:p w:rsidR="005B01D2" w:rsidRPr="00D437CC" w:rsidRDefault="005B01D2" w:rsidP="00A63B9F">
            <w:pPr>
              <w:numPr>
                <w:ilvl w:val="0"/>
                <w:numId w:val="34"/>
              </w:numPr>
              <w:tabs>
                <w:tab w:val="left" w:pos="142"/>
              </w:tabs>
              <w:ind w:left="0"/>
              <w:rPr>
                <w:sz w:val="20"/>
                <w:szCs w:val="20"/>
              </w:rPr>
            </w:pPr>
            <w:r>
              <w:rPr>
                <w:sz w:val="20"/>
                <w:szCs w:val="20"/>
              </w:rPr>
              <w:t>1</w:t>
            </w:r>
          </w:p>
        </w:tc>
        <w:tc>
          <w:tcPr>
            <w:tcW w:w="1557" w:type="dxa"/>
          </w:tcPr>
          <w:p w:rsidR="005B01D2" w:rsidRPr="005B01D2" w:rsidRDefault="005B01D2" w:rsidP="005B01D2">
            <w:pPr>
              <w:tabs>
                <w:tab w:val="left" w:pos="142"/>
              </w:tabs>
              <w:rPr>
                <w:sz w:val="20"/>
                <w:szCs w:val="20"/>
                <w:lang w:val="en-US"/>
              </w:rPr>
            </w:pPr>
            <w:r w:rsidRPr="00D437CC">
              <w:rPr>
                <w:rFonts w:eastAsia="MS Mincho"/>
                <w:sz w:val="20"/>
                <w:szCs w:val="20"/>
              </w:rPr>
              <w:t xml:space="preserve"> Катионит </w:t>
            </w:r>
            <w:r>
              <w:rPr>
                <w:rFonts w:eastAsia="MS Mincho"/>
                <w:sz w:val="20"/>
                <w:szCs w:val="20"/>
              </w:rPr>
              <w:t xml:space="preserve">ТОКЕМ-140/99 </w:t>
            </w:r>
            <w:r>
              <w:rPr>
                <w:rFonts w:eastAsia="MS Mincho"/>
                <w:sz w:val="20"/>
                <w:szCs w:val="20"/>
                <w:lang w:val="en-US"/>
              </w:rPr>
              <w:t>Na</w:t>
            </w:r>
          </w:p>
        </w:tc>
        <w:tc>
          <w:tcPr>
            <w:tcW w:w="1701" w:type="dxa"/>
          </w:tcPr>
          <w:p w:rsidR="005B01D2" w:rsidRPr="00D437CC" w:rsidRDefault="005B01D2" w:rsidP="00A63B9F">
            <w:pPr>
              <w:tabs>
                <w:tab w:val="left" w:pos="142"/>
              </w:tabs>
              <w:rPr>
                <w:sz w:val="20"/>
                <w:szCs w:val="20"/>
                <w:shd w:val="clear" w:color="auto" w:fill="FFFFFF"/>
              </w:rPr>
            </w:pPr>
            <w:r w:rsidRPr="00D437CC">
              <w:rPr>
                <w:sz w:val="20"/>
                <w:szCs w:val="20"/>
                <w:shd w:val="clear" w:color="auto" w:fill="FFFFFF"/>
              </w:rPr>
              <w:t>20.16.59.320</w:t>
            </w:r>
          </w:p>
          <w:p w:rsidR="005B01D2" w:rsidRPr="00D437CC" w:rsidRDefault="005B01D2" w:rsidP="00A63B9F">
            <w:pPr>
              <w:tabs>
                <w:tab w:val="left" w:pos="142"/>
              </w:tabs>
              <w:rPr>
                <w:sz w:val="20"/>
                <w:szCs w:val="20"/>
                <w:shd w:val="clear" w:color="auto" w:fill="FFFFFF"/>
              </w:rPr>
            </w:pPr>
            <w:r w:rsidRPr="00D437CC">
              <w:rPr>
                <w:sz w:val="20"/>
                <w:szCs w:val="20"/>
                <w:shd w:val="clear" w:color="auto" w:fill="FFFFFF"/>
              </w:rPr>
              <w:t xml:space="preserve">ОКПД 2 </w:t>
            </w:r>
          </w:p>
          <w:p w:rsidR="005B01D2" w:rsidRPr="00D437CC" w:rsidRDefault="005B01D2" w:rsidP="00A63B9F">
            <w:pPr>
              <w:tabs>
                <w:tab w:val="left" w:pos="142"/>
              </w:tabs>
              <w:rPr>
                <w:sz w:val="20"/>
                <w:szCs w:val="20"/>
              </w:rPr>
            </w:pPr>
            <w:r w:rsidRPr="00D437CC">
              <w:rPr>
                <w:sz w:val="20"/>
                <w:szCs w:val="20"/>
                <w:shd w:val="clear" w:color="auto" w:fill="FFFFFF"/>
              </w:rPr>
              <w:t>20.16 ОКВЭД</w:t>
            </w:r>
          </w:p>
        </w:tc>
        <w:tc>
          <w:tcPr>
            <w:tcW w:w="4394" w:type="dxa"/>
            <w:shd w:val="clear" w:color="auto" w:fill="auto"/>
            <w:vAlign w:val="center"/>
          </w:tcPr>
          <w:p w:rsidR="005B01D2" w:rsidRDefault="005B01D2" w:rsidP="005B01D2">
            <w:pPr>
              <w:widowControl w:val="0"/>
              <w:rPr>
                <w:sz w:val="22"/>
                <w:szCs w:val="22"/>
                <w:lang w:eastAsia="en-US"/>
              </w:rPr>
            </w:pPr>
            <w:r>
              <w:rPr>
                <w:sz w:val="22"/>
                <w:szCs w:val="22"/>
                <w:lang w:eastAsia="en-US"/>
              </w:rPr>
              <w:t>Соответствие требованиям ГОСТ 20298-2022 Смолы ионообменные. Катиониты. Технические условия и/или ТУ производителя</w:t>
            </w:r>
          </w:p>
          <w:p w:rsidR="005B01D2" w:rsidRPr="005B01D2" w:rsidRDefault="005B01D2" w:rsidP="005B01D2">
            <w:pPr>
              <w:widowControl w:val="0"/>
              <w:rPr>
                <w:sz w:val="22"/>
                <w:szCs w:val="22"/>
                <w:lang w:eastAsia="en-US"/>
              </w:rPr>
            </w:pPr>
            <w:r>
              <w:rPr>
                <w:sz w:val="22"/>
                <w:szCs w:val="22"/>
                <w:lang w:eastAsia="en-US"/>
              </w:rPr>
              <w:t>Форма смолы: натриевая (</w:t>
            </w:r>
            <w:r>
              <w:rPr>
                <w:sz w:val="22"/>
                <w:szCs w:val="22"/>
                <w:lang w:val="en-US" w:eastAsia="en-US"/>
              </w:rPr>
              <w:t>Na</w:t>
            </w:r>
            <w:r w:rsidRPr="00B42CF1">
              <w:rPr>
                <w:sz w:val="22"/>
                <w:szCs w:val="22"/>
                <w:lang w:eastAsia="en-US"/>
              </w:rPr>
              <w:t>)</w:t>
            </w:r>
          </w:p>
          <w:p w:rsidR="005B01D2" w:rsidRDefault="005B01D2" w:rsidP="005B01D2">
            <w:pPr>
              <w:widowControl w:val="0"/>
              <w:rPr>
                <w:sz w:val="22"/>
                <w:szCs w:val="22"/>
                <w:lang w:eastAsia="en-US"/>
              </w:rPr>
            </w:pPr>
            <w:r>
              <w:rPr>
                <w:sz w:val="22"/>
                <w:szCs w:val="22"/>
                <w:lang w:eastAsia="en-US"/>
              </w:rPr>
              <w:t>Степень перевода смолы в товарную ионную форму: не менее  99 %</w:t>
            </w:r>
          </w:p>
          <w:p w:rsidR="005B01D2" w:rsidRDefault="005B01D2" w:rsidP="005B01D2">
            <w:pPr>
              <w:widowControl w:val="0"/>
              <w:rPr>
                <w:sz w:val="22"/>
                <w:szCs w:val="22"/>
                <w:lang w:eastAsia="en-US"/>
              </w:rPr>
            </w:pPr>
            <w:r>
              <w:rPr>
                <w:sz w:val="22"/>
                <w:szCs w:val="22"/>
                <w:lang w:eastAsia="en-US"/>
              </w:rPr>
              <w:t>Назначение: очистка питьевой воды</w:t>
            </w:r>
          </w:p>
          <w:p w:rsidR="005B01D2" w:rsidRDefault="005B01D2" w:rsidP="005B01D2">
            <w:pPr>
              <w:widowControl w:val="0"/>
              <w:rPr>
                <w:sz w:val="22"/>
                <w:szCs w:val="22"/>
                <w:lang w:eastAsia="en-US"/>
              </w:rPr>
            </w:pPr>
            <w:r>
              <w:rPr>
                <w:sz w:val="22"/>
                <w:szCs w:val="22"/>
                <w:lang w:eastAsia="en-US"/>
              </w:rPr>
              <w:t xml:space="preserve">Внешний вид: </w:t>
            </w:r>
            <w:r>
              <w:rPr>
                <w:sz w:val="22"/>
                <w:szCs w:val="22"/>
                <w:lang w:eastAsia="en-US"/>
              </w:rPr>
              <w:tab/>
              <w:t xml:space="preserve">Сферические зерна </w:t>
            </w:r>
            <w:proofErr w:type="gramStart"/>
            <w:r>
              <w:rPr>
                <w:sz w:val="22"/>
                <w:szCs w:val="22"/>
                <w:lang w:eastAsia="en-US"/>
              </w:rPr>
              <w:t>от</w:t>
            </w:r>
            <w:proofErr w:type="gramEnd"/>
            <w:r>
              <w:rPr>
                <w:sz w:val="22"/>
                <w:szCs w:val="22"/>
                <w:lang w:eastAsia="en-US"/>
              </w:rPr>
              <w:t xml:space="preserve"> желтого до темно-коричневого цвета</w:t>
            </w:r>
          </w:p>
          <w:p w:rsidR="005B01D2" w:rsidRDefault="005B01D2" w:rsidP="005B01D2">
            <w:pPr>
              <w:widowControl w:val="0"/>
              <w:rPr>
                <w:sz w:val="22"/>
                <w:szCs w:val="22"/>
                <w:lang w:eastAsia="en-US"/>
              </w:rPr>
            </w:pPr>
            <w:r>
              <w:rPr>
                <w:sz w:val="22"/>
                <w:szCs w:val="22"/>
                <w:lang w:eastAsia="en-US"/>
              </w:rPr>
              <w:t>Посторонние примеси не допускаются</w:t>
            </w:r>
          </w:p>
          <w:p w:rsidR="005B01D2" w:rsidRDefault="005B01D2" w:rsidP="005B01D2">
            <w:pPr>
              <w:widowControl w:val="0"/>
              <w:rPr>
                <w:sz w:val="22"/>
                <w:szCs w:val="22"/>
                <w:lang w:eastAsia="en-US"/>
              </w:rPr>
            </w:pPr>
            <w:r>
              <w:rPr>
                <w:sz w:val="22"/>
                <w:szCs w:val="22"/>
                <w:lang w:eastAsia="en-US"/>
              </w:rPr>
              <w:t>Матриц</w:t>
            </w:r>
            <w:proofErr w:type="gramStart"/>
            <w:r>
              <w:rPr>
                <w:sz w:val="22"/>
                <w:szCs w:val="22"/>
                <w:lang w:eastAsia="en-US"/>
              </w:rPr>
              <w:t>а-</w:t>
            </w:r>
            <w:proofErr w:type="gramEnd"/>
            <w:r>
              <w:rPr>
                <w:sz w:val="22"/>
                <w:szCs w:val="22"/>
                <w:lang w:eastAsia="en-US"/>
              </w:rPr>
              <w:t xml:space="preserve"> </w:t>
            </w:r>
            <w:proofErr w:type="spellStart"/>
            <w:r>
              <w:rPr>
                <w:sz w:val="22"/>
                <w:szCs w:val="22"/>
                <w:lang w:eastAsia="en-US"/>
              </w:rPr>
              <w:t>стирол-дивинилбензольная</w:t>
            </w:r>
            <w:proofErr w:type="spellEnd"/>
          </w:p>
          <w:p w:rsidR="005B01D2" w:rsidRDefault="005B01D2" w:rsidP="005B01D2">
            <w:pPr>
              <w:widowControl w:val="0"/>
              <w:rPr>
                <w:sz w:val="22"/>
                <w:szCs w:val="22"/>
                <w:lang w:eastAsia="en-US"/>
              </w:rPr>
            </w:pPr>
            <w:r>
              <w:rPr>
                <w:sz w:val="22"/>
                <w:szCs w:val="22"/>
                <w:lang w:eastAsia="en-US"/>
              </w:rPr>
              <w:t xml:space="preserve">Функциональная группа </w:t>
            </w:r>
            <w:proofErr w:type="gramStart"/>
            <w:r>
              <w:rPr>
                <w:sz w:val="22"/>
                <w:szCs w:val="22"/>
                <w:lang w:eastAsia="en-US"/>
              </w:rPr>
              <w:t>-</w:t>
            </w:r>
            <w:proofErr w:type="spellStart"/>
            <w:r>
              <w:rPr>
                <w:sz w:val="22"/>
                <w:szCs w:val="22"/>
                <w:lang w:eastAsia="en-US"/>
              </w:rPr>
              <w:t>С</w:t>
            </w:r>
            <w:proofErr w:type="gramEnd"/>
            <w:r>
              <w:rPr>
                <w:sz w:val="22"/>
                <w:szCs w:val="22"/>
                <w:lang w:eastAsia="en-US"/>
              </w:rPr>
              <w:t>ульфогруппа</w:t>
            </w:r>
            <w:proofErr w:type="spellEnd"/>
            <w:r>
              <w:rPr>
                <w:sz w:val="22"/>
                <w:szCs w:val="22"/>
                <w:lang w:eastAsia="en-US"/>
              </w:rPr>
              <w:t xml:space="preserve"> </w:t>
            </w:r>
          </w:p>
          <w:p w:rsidR="005B01D2" w:rsidRDefault="005B01D2" w:rsidP="005B01D2">
            <w:pPr>
              <w:widowControl w:val="0"/>
              <w:rPr>
                <w:sz w:val="22"/>
                <w:szCs w:val="22"/>
                <w:lang w:eastAsia="en-US"/>
              </w:rPr>
            </w:pPr>
            <w:r>
              <w:rPr>
                <w:sz w:val="22"/>
                <w:szCs w:val="22"/>
                <w:lang w:eastAsia="en-US"/>
              </w:rPr>
              <w:t>Структура -</w:t>
            </w:r>
            <w:r>
              <w:rPr>
                <w:sz w:val="22"/>
                <w:szCs w:val="22"/>
              </w:rPr>
              <w:t xml:space="preserve"> </w:t>
            </w:r>
            <w:proofErr w:type="spellStart"/>
            <w:r>
              <w:rPr>
                <w:sz w:val="22"/>
                <w:szCs w:val="22"/>
                <w:lang w:eastAsia="en-US"/>
              </w:rPr>
              <w:t>Гелевая</w:t>
            </w:r>
            <w:proofErr w:type="spellEnd"/>
          </w:p>
          <w:p w:rsidR="005B01D2" w:rsidRDefault="005B01D2" w:rsidP="005B01D2">
            <w:pPr>
              <w:widowControl w:val="0"/>
              <w:rPr>
                <w:sz w:val="22"/>
                <w:szCs w:val="22"/>
                <w:lang w:eastAsia="en-US"/>
              </w:rPr>
            </w:pPr>
            <w:r>
              <w:rPr>
                <w:sz w:val="22"/>
                <w:szCs w:val="22"/>
                <w:lang w:eastAsia="en-US"/>
              </w:rPr>
              <w:t xml:space="preserve">Средний диаметр зерна, </w:t>
            </w:r>
            <w:proofErr w:type="gramStart"/>
            <w:r>
              <w:rPr>
                <w:sz w:val="22"/>
                <w:szCs w:val="22"/>
                <w:lang w:eastAsia="en-US"/>
              </w:rPr>
              <w:t>мм</w:t>
            </w:r>
            <w:proofErr w:type="gramEnd"/>
            <w:r>
              <w:rPr>
                <w:sz w:val="22"/>
                <w:szCs w:val="22"/>
                <w:lang w:eastAsia="en-US"/>
              </w:rPr>
              <w:t xml:space="preserve"> не менее  0,6 не более 0,7</w:t>
            </w:r>
          </w:p>
          <w:p w:rsidR="005B01D2" w:rsidRDefault="005B01D2" w:rsidP="005B01D2">
            <w:pPr>
              <w:widowControl w:val="0"/>
              <w:rPr>
                <w:sz w:val="22"/>
                <w:szCs w:val="22"/>
                <w:lang w:eastAsia="en-US"/>
              </w:rPr>
            </w:pPr>
            <w:r>
              <w:rPr>
                <w:sz w:val="22"/>
                <w:szCs w:val="22"/>
                <w:lang w:eastAsia="en-US"/>
              </w:rPr>
              <w:t>Коэффициент однородности, не более 1,1</w:t>
            </w:r>
          </w:p>
          <w:p w:rsidR="005B01D2" w:rsidRDefault="005B01D2" w:rsidP="005B01D2">
            <w:pPr>
              <w:widowControl w:val="0"/>
              <w:rPr>
                <w:sz w:val="22"/>
                <w:szCs w:val="22"/>
                <w:lang w:eastAsia="en-US"/>
              </w:rPr>
            </w:pPr>
            <w:r>
              <w:rPr>
                <w:sz w:val="22"/>
                <w:szCs w:val="22"/>
                <w:lang w:eastAsia="en-US"/>
              </w:rPr>
              <w:t>Массовая доля влаги, % не менее 43 не более 53</w:t>
            </w:r>
          </w:p>
          <w:p w:rsidR="005B01D2" w:rsidRDefault="005B01D2" w:rsidP="005B01D2">
            <w:pPr>
              <w:widowControl w:val="0"/>
              <w:rPr>
                <w:sz w:val="22"/>
                <w:szCs w:val="22"/>
                <w:lang w:eastAsia="en-US"/>
              </w:rPr>
            </w:pPr>
            <w:r>
              <w:rPr>
                <w:sz w:val="22"/>
                <w:szCs w:val="22"/>
                <w:lang w:eastAsia="en-US"/>
              </w:rPr>
              <w:t xml:space="preserve">Полная статическая обменная емкость, </w:t>
            </w:r>
            <w:proofErr w:type="spellStart"/>
            <w:r>
              <w:rPr>
                <w:sz w:val="22"/>
                <w:szCs w:val="22"/>
                <w:lang w:eastAsia="en-US"/>
              </w:rPr>
              <w:t>ммоль</w:t>
            </w:r>
            <w:proofErr w:type="spellEnd"/>
            <w:r>
              <w:rPr>
                <w:sz w:val="22"/>
                <w:szCs w:val="22"/>
                <w:lang w:eastAsia="en-US"/>
              </w:rPr>
              <w:t>/см³  (</w:t>
            </w:r>
            <w:proofErr w:type="spellStart"/>
            <w:r>
              <w:rPr>
                <w:sz w:val="22"/>
                <w:szCs w:val="22"/>
                <w:lang w:eastAsia="en-US"/>
              </w:rPr>
              <w:t>мг-экв</w:t>
            </w:r>
            <w:proofErr w:type="spellEnd"/>
            <w:r>
              <w:rPr>
                <w:sz w:val="22"/>
                <w:szCs w:val="22"/>
                <w:lang w:eastAsia="en-US"/>
              </w:rPr>
              <w:t>/см³</w:t>
            </w:r>
            <w:proofErr w:type="gramStart"/>
            <w:r>
              <w:rPr>
                <w:sz w:val="22"/>
                <w:szCs w:val="22"/>
                <w:lang w:eastAsia="en-US"/>
              </w:rPr>
              <w:t xml:space="preserve"> )</w:t>
            </w:r>
            <w:proofErr w:type="gramEnd"/>
            <w:r>
              <w:rPr>
                <w:sz w:val="22"/>
                <w:szCs w:val="22"/>
                <w:lang w:eastAsia="en-US"/>
              </w:rPr>
              <w:t xml:space="preserve"> не менее 1,8</w:t>
            </w:r>
          </w:p>
          <w:p w:rsidR="005B01D2" w:rsidRDefault="005B01D2" w:rsidP="005B01D2">
            <w:pPr>
              <w:widowControl w:val="0"/>
              <w:rPr>
                <w:sz w:val="22"/>
                <w:szCs w:val="22"/>
                <w:lang w:eastAsia="en-US"/>
              </w:rPr>
            </w:pPr>
            <w:r>
              <w:rPr>
                <w:sz w:val="22"/>
                <w:szCs w:val="22"/>
                <w:lang w:eastAsia="en-US"/>
              </w:rPr>
              <w:t xml:space="preserve">Величина  </w:t>
            </w:r>
            <w:proofErr w:type="spellStart"/>
            <w:r>
              <w:rPr>
                <w:sz w:val="22"/>
                <w:szCs w:val="22"/>
                <w:lang w:eastAsia="en-US"/>
              </w:rPr>
              <w:t>рН</w:t>
            </w:r>
            <w:proofErr w:type="spellEnd"/>
            <w:r>
              <w:rPr>
                <w:sz w:val="22"/>
                <w:szCs w:val="22"/>
                <w:lang w:eastAsia="en-US"/>
              </w:rPr>
              <w:t xml:space="preserve">  фильтрата, </w:t>
            </w:r>
            <w:proofErr w:type="spellStart"/>
            <w:r>
              <w:rPr>
                <w:sz w:val="22"/>
                <w:szCs w:val="22"/>
                <w:lang w:eastAsia="en-US"/>
              </w:rPr>
              <w:t>ед</w:t>
            </w:r>
            <w:proofErr w:type="gramStart"/>
            <w:r>
              <w:rPr>
                <w:sz w:val="22"/>
                <w:szCs w:val="22"/>
                <w:lang w:eastAsia="en-US"/>
              </w:rPr>
              <w:t>.р</w:t>
            </w:r>
            <w:proofErr w:type="gramEnd"/>
            <w:r>
              <w:rPr>
                <w:sz w:val="22"/>
                <w:szCs w:val="22"/>
                <w:lang w:eastAsia="en-US"/>
              </w:rPr>
              <w:t>Н</w:t>
            </w:r>
            <w:proofErr w:type="spellEnd"/>
            <w:r>
              <w:rPr>
                <w:sz w:val="22"/>
                <w:szCs w:val="22"/>
                <w:lang w:eastAsia="en-US"/>
              </w:rPr>
              <w:t xml:space="preserve"> не менее 7 не более 9</w:t>
            </w:r>
          </w:p>
          <w:p w:rsidR="005B01D2" w:rsidRDefault="005B01D2" w:rsidP="005B01D2">
            <w:pPr>
              <w:widowControl w:val="0"/>
              <w:rPr>
                <w:sz w:val="22"/>
                <w:szCs w:val="22"/>
                <w:lang w:eastAsia="en-US"/>
              </w:rPr>
            </w:pPr>
            <w:r>
              <w:rPr>
                <w:sz w:val="22"/>
                <w:szCs w:val="22"/>
                <w:lang w:eastAsia="en-US"/>
              </w:rPr>
              <w:t xml:space="preserve">Массовая  доля  </w:t>
            </w:r>
            <w:proofErr w:type="spellStart"/>
            <w:r>
              <w:rPr>
                <w:sz w:val="22"/>
                <w:szCs w:val="22"/>
                <w:lang w:eastAsia="en-US"/>
              </w:rPr>
              <w:t>железа,%</w:t>
            </w:r>
            <w:proofErr w:type="spellEnd"/>
            <w:r>
              <w:rPr>
                <w:sz w:val="22"/>
                <w:szCs w:val="22"/>
                <w:lang w:eastAsia="en-US"/>
              </w:rPr>
              <w:t>, не  более 0,03</w:t>
            </w:r>
          </w:p>
          <w:p w:rsidR="005B01D2" w:rsidRDefault="005B01D2" w:rsidP="005B01D2">
            <w:pPr>
              <w:widowControl w:val="0"/>
              <w:rPr>
                <w:sz w:val="22"/>
                <w:szCs w:val="22"/>
                <w:lang w:eastAsia="en-US"/>
              </w:rPr>
            </w:pPr>
            <w:r>
              <w:rPr>
                <w:sz w:val="22"/>
                <w:szCs w:val="22"/>
                <w:lang w:eastAsia="en-US"/>
              </w:rPr>
              <w:t>Массовая  доля  иона  хлора, мг/см³,  не  более 0,0015</w:t>
            </w:r>
          </w:p>
          <w:p w:rsidR="005B01D2" w:rsidRDefault="005B01D2" w:rsidP="005B01D2">
            <w:pPr>
              <w:widowControl w:val="0"/>
              <w:rPr>
                <w:sz w:val="22"/>
                <w:szCs w:val="22"/>
                <w:lang w:eastAsia="en-US"/>
              </w:rPr>
            </w:pPr>
            <w:r>
              <w:rPr>
                <w:sz w:val="22"/>
                <w:szCs w:val="22"/>
                <w:lang w:eastAsia="en-US"/>
              </w:rPr>
              <w:t xml:space="preserve"> Окисляемость фильтрата в пересчете на кислород, мг/г, не  более 0,5</w:t>
            </w:r>
          </w:p>
          <w:p w:rsidR="005B01D2" w:rsidRDefault="005B01D2" w:rsidP="005B01D2">
            <w:pPr>
              <w:widowControl w:val="0"/>
              <w:rPr>
                <w:sz w:val="22"/>
                <w:szCs w:val="22"/>
                <w:lang w:eastAsia="en-US"/>
              </w:rPr>
            </w:pPr>
            <w:r>
              <w:rPr>
                <w:sz w:val="22"/>
                <w:szCs w:val="22"/>
                <w:lang w:eastAsia="en-US"/>
              </w:rPr>
              <w:t xml:space="preserve">Динамическая обменная емкость с полной  регенерацией,  моль/м³ </w:t>
            </w:r>
            <w:proofErr w:type="gramStart"/>
            <w:r>
              <w:rPr>
                <w:sz w:val="22"/>
                <w:szCs w:val="22"/>
                <w:lang w:eastAsia="en-US"/>
              </w:rPr>
              <w:t xml:space="preserve">(  </w:t>
            </w:r>
            <w:proofErr w:type="spellStart"/>
            <w:proofErr w:type="gramEnd"/>
            <w:r>
              <w:rPr>
                <w:sz w:val="22"/>
                <w:szCs w:val="22"/>
                <w:lang w:eastAsia="en-US"/>
              </w:rPr>
              <w:t>г-экв</w:t>
            </w:r>
            <w:proofErr w:type="spellEnd"/>
            <w:r>
              <w:rPr>
                <w:sz w:val="22"/>
                <w:szCs w:val="22"/>
                <w:lang w:eastAsia="en-US"/>
              </w:rPr>
              <w:t>/м³)   не менее 1600</w:t>
            </w:r>
          </w:p>
          <w:p w:rsidR="005B01D2" w:rsidRDefault="005B01D2" w:rsidP="005B01D2">
            <w:pPr>
              <w:widowControl w:val="0"/>
              <w:rPr>
                <w:sz w:val="22"/>
                <w:szCs w:val="22"/>
                <w:lang w:eastAsia="en-US"/>
              </w:rPr>
            </w:pPr>
            <w:r>
              <w:rPr>
                <w:sz w:val="22"/>
                <w:szCs w:val="22"/>
                <w:lang w:eastAsia="en-US"/>
              </w:rPr>
              <w:t>Процент целых гранул в товарном продукте, %, не менее 95</w:t>
            </w:r>
          </w:p>
          <w:p w:rsidR="005B01D2" w:rsidRDefault="005B01D2" w:rsidP="005B01D2">
            <w:pPr>
              <w:widowControl w:val="0"/>
              <w:rPr>
                <w:sz w:val="22"/>
                <w:szCs w:val="22"/>
                <w:lang w:eastAsia="en-US"/>
              </w:rPr>
            </w:pPr>
            <w:r>
              <w:rPr>
                <w:sz w:val="22"/>
                <w:szCs w:val="22"/>
                <w:lang w:eastAsia="en-US"/>
              </w:rPr>
              <w:t xml:space="preserve">Насыпная масса, </w:t>
            </w:r>
            <w:proofErr w:type="gramStart"/>
            <w:r>
              <w:rPr>
                <w:sz w:val="22"/>
                <w:szCs w:val="22"/>
                <w:lang w:eastAsia="en-US"/>
              </w:rPr>
              <w:t>г</w:t>
            </w:r>
            <w:proofErr w:type="gramEnd"/>
            <w:r>
              <w:rPr>
                <w:sz w:val="22"/>
                <w:szCs w:val="22"/>
                <w:lang w:eastAsia="en-US"/>
              </w:rPr>
              <w:t>/см ³ не менее 0,75 не более 0,8</w:t>
            </w:r>
          </w:p>
          <w:p w:rsidR="005B01D2" w:rsidRDefault="005B01D2" w:rsidP="005B01D2">
            <w:pPr>
              <w:widowControl w:val="0"/>
              <w:rPr>
                <w:sz w:val="22"/>
                <w:szCs w:val="22"/>
                <w:lang w:eastAsia="en-US"/>
              </w:rPr>
            </w:pPr>
            <w:r>
              <w:rPr>
                <w:sz w:val="22"/>
                <w:szCs w:val="22"/>
                <w:lang w:eastAsia="en-US"/>
              </w:rPr>
              <w:t xml:space="preserve">Истинная плотность, </w:t>
            </w:r>
            <w:proofErr w:type="gramStart"/>
            <w:r>
              <w:rPr>
                <w:sz w:val="22"/>
                <w:szCs w:val="22"/>
                <w:lang w:eastAsia="en-US"/>
              </w:rPr>
              <w:t>г</w:t>
            </w:r>
            <w:proofErr w:type="gramEnd"/>
            <w:r>
              <w:rPr>
                <w:sz w:val="22"/>
                <w:szCs w:val="22"/>
                <w:lang w:eastAsia="en-US"/>
              </w:rPr>
              <w:t>/см ³ не менее 1,2 не более 1,25</w:t>
            </w:r>
          </w:p>
          <w:p w:rsidR="005B01D2" w:rsidRDefault="005B01D2" w:rsidP="005B01D2">
            <w:pPr>
              <w:widowControl w:val="0"/>
              <w:rPr>
                <w:bCs/>
                <w:sz w:val="22"/>
                <w:szCs w:val="22"/>
              </w:rPr>
            </w:pPr>
            <w:r>
              <w:rPr>
                <w:bCs/>
                <w:sz w:val="22"/>
                <w:szCs w:val="22"/>
              </w:rPr>
              <w:t xml:space="preserve">Товар поставляется в упаковке (полипропиленовом мешке).  </w:t>
            </w:r>
          </w:p>
          <w:p w:rsidR="005B01D2" w:rsidRPr="00D437CC" w:rsidRDefault="005B01D2" w:rsidP="005B01D2">
            <w:pPr>
              <w:pStyle w:val="aff6"/>
              <w:tabs>
                <w:tab w:val="left" w:pos="142"/>
              </w:tabs>
              <w:rPr>
                <w:sz w:val="20"/>
                <w:szCs w:val="20"/>
              </w:rPr>
            </w:pPr>
            <w:r>
              <w:rPr>
                <w:bCs/>
                <w:sz w:val="22"/>
                <w:szCs w:val="22"/>
              </w:rPr>
              <w:t xml:space="preserve">Фасовка – не менее 25  не более 30 кг.  </w:t>
            </w:r>
          </w:p>
        </w:tc>
        <w:tc>
          <w:tcPr>
            <w:tcW w:w="992" w:type="dxa"/>
          </w:tcPr>
          <w:p w:rsidR="005B01D2" w:rsidRPr="00D437CC" w:rsidRDefault="005B01D2" w:rsidP="00A63B9F">
            <w:pPr>
              <w:tabs>
                <w:tab w:val="left" w:pos="142"/>
              </w:tabs>
              <w:rPr>
                <w:sz w:val="20"/>
                <w:szCs w:val="20"/>
              </w:rPr>
            </w:pPr>
            <w:r w:rsidRPr="00D437CC">
              <w:rPr>
                <w:sz w:val="20"/>
                <w:szCs w:val="20"/>
              </w:rPr>
              <w:t xml:space="preserve">Тонна (1000 кг) </w:t>
            </w:r>
          </w:p>
        </w:tc>
        <w:tc>
          <w:tcPr>
            <w:tcW w:w="851" w:type="dxa"/>
          </w:tcPr>
          <w:p w:rsidR="005B01D2" w:rsidRPr="005B01D2" w:rsidRDefault="005B01D2" w:rsidP="00A63B9F">
            <w:pPr>
              <w:tabs>
                <w:tab w:val="left" w:pos="142"/>
              </w:tabs>
              <w:rPr>
                <w:sz w:val="20"/>
                <w:szCs w:val="20"/>
              </w:rPr>
            </w:pPr>
            <w:r>
              <w:rPr>
                <w:sz w:val="20"/>
                <w:szCs w:val="20"/>
              </w:rPr>
              <w:t>2,4</w:t>
            </w:r>
          </w:p>
        </w:tc>
      </w:tr>
    </w:tbl>
    <w:p w:rsidR="00A63B9F" w:rsidRDefault="00A63B9F" w:rsidP="001B6A13">
      <w:pPr>
        <w:pStyle w:val="affc"/>
        <w:tabs>
          <w:tab w:val="left" w:pos="142"/>
        </w:tabs>
        <w:spacing w:before="0" w:beforeAutospacing="0" w:after="0" w:afterAutospacing="0"/>
        <w:jc w:val="both"/>
        <w:rPr>
          <w:rFonts w:ascii="PT Astra Serif" w:hAnsi="PT Astra Serif"/>
        </w:rPr>
      </w:pPr>
    </w:p>
    <w:p w:rsidR="009219AB" w:rsidRDefault="009219AB" w:rsidP="009219AB">
      <w:pPr>
        <w:pStyle w:val="Style2"/>
        <w:widowControl/>
        <w:tabs>
          <w:tab w:val="left" w:pos="142"/>
        </w:tabs>
        <w:spacing w:line="240" w:lineRule="auto"/>
        <w:ind w:firstLine="0"/>
        <w:rPr>
          <w:sz w:val="22"/>
          <w:szCs w:val="22"/>
        </w:rPr>
      </w:pPr>
      <w:r>
        <w:rPr>
          <w:b/>
          <w:bCs/>
          <w:sz w:val="22"/>
          <w:szCs w:val="22"/>
        </w:rPr>
        <w:t>3. Место поставки:</w:t>
      </w:r>
      <w:r>
        <w:rPr>
          <w:sz w:val="22"/>
          <w:szCs w:val="22"/>
        </w:rPr>
        <w:t xml:space="preserve"> </w:t>
      </w:r>
      <w:r>
        <w:rPr>
          <w:sz w:val="22"/>
          <w:szCs w:val="22"/>
          <w:shd w:val="clear" w:color="auto" w:fill="FFFFFF"/>
        </w:rPr>
        <w:t xml:space="preserve">  </w:t>
      </w:r>
      <w:r>
        <w:rPr>
          <w:sz w:val="22"/>
          <w:szCs w:val="22"/>
        </w:rPr>
        <w:t xml:space="preserve">Красноярский край, </w:t>
      </w:r>
      <w:proofErr w:type="spellStart"/>
      <w:r>
        <w:rPr>
          <w:sz w:val="22"/>
          <w:szCs w:val="22"/>
        </w:rPr>
        <w:t>Шушенский</w:t>
      </w:r>
      <w:proofErr w:type="spellEnd"/>
      <w:r>
        <w:rPr>
          <w:sz w:val="22"/>
          <w:szCs w:val="22"/>
        </w:rPr>
        <w:t xml:space="preserve"> муниципальный округ, п. </w:t>
      </w:r>
      <w:proofErr w:type="spellStart"/>
      <w:r>
        <w:rPr>
          <w:sz w:val="22"/>
          <w:szCs w:val="22"/>
        </w:rPr>
        <w:t>Ильичево</w:t>
      </w:r>
      <w:proofErr w:type="spellEnd"/>
      <w:r>
        <w:rPr>
          <w:sz w:val="22"/>
          <w:szCs w:val="22"/>
        </w:rPr>
        <w:t xml:space="preserve">, ул. </w:t>
      </w:r>
      <w:proofErr w:type="gramStart"/>
      <w:r>
        <w:rPr>
          <w:sz w:val="22"/>
          <w:szCs w:val="22"/>
        </w:rPr>
        <w:t>Дачная</w:t>
      </w:r>
      <w:proofErr w:type="gramEnd"/>
      <w:r>
        <w:rPr>
          <w:sz w:val="22"/>
          <w:szCs w:val="22"/>
        </w:rPr>
        <w:t xml:space="preserve">, </w:t>
      </w:r>
      <w:proofErr w:type="spellStart"/>
      <w:r>
        <w:rPr>
          <w:sz w:val="22"/>
          <w:szCs w:val="22"/>
        </w:rPr>
        <w:t>д</w:t>
      </w:r>
      <w:proofErr w:type="spellEnd"/>
      <w:r>
        <w:rPr>
          <w:sz w:val="22"/>
          <w:szCs w:val="22"/>
        </w:rPr>
        <w:t xml:space="preserve"> 1 (</w:t>
      </w:r>
      <w:proofErr w:type="spellStart"/>
      <w:r>
        <w:rPr>
          <w:sz w:val="22"/>
          <w:szCs w:val="22"/>
        </w:rPr>
        <w:t>электрокотельная</w:t>
      </w:r>
      <w:proofErr w:type="spellEnd"/>
      <w:r>
        <w:rPr>
          <w:sz w:val="22"/>
          <w:szCs w:val="22"/>
        </w:rPr>
        <w:t xml:space="preserve"> МУП «ШТЭС»)</w:t>
      </w:r>
    </w:p>
    <w:p w:rsidR="009219AB" w:rsidRDefault="009219AB" w:rsidP="009219AB">
      <w:pPr>
        <w:pStyle w:val="Style2"/>
        <w:widowControl/>
        <w:tabs>
          <w:tab w:val="left" w:pos="142"/>
        </w:tabs>
        <w:spacing w:line="240" w:lineRule="auto"/>
        <w:ind w:firstLine="0"/>
        <w:rPr>
          <w:sz w:val="22"/>
          <w:szCs w:val="22"/>
        </w:rPr>
      </w:pPr>
      <w:r>
        <w:rPr>
          <w:b/>
          <w:bCs/>
          <w:sz w:val="22"/>
          <w:szCs w:val="22"/>
        </w:rPr>
        <w:t>4. Срок поставки:</w:t>
      </w:r>
      <w:r>
        <w:rPr>
          <w:sz w:val="22"/>
          <w:szCs w:val="22"/>
        </w:rPr>
        <w:t xml:space="preserve"> </w:t>
      </w:r>
      <w:proofErr w:type="gramStart"/>
      <w:r>
        <w:rPr>
          <w:sz w:val="22"/>
          <w:szCs w:val="22"/>
        </w:rPr>
        <w:t>с даты заключения</w:t>
      </w:r>
      <w:proofErr w:type="gramEnd"/>
      <w:r>
        <w:rPr>
          <w:sz w:val="22"/>
          <w:szCs w:val="22"/>
        </w:rPr>
        <w:t xml:space="preserve"> договора по 15.12.2026 г. Поставка осуществляется однократно и общей партией.</w:t>
      </w:r>
    </w:p>
    <w:p w:rsidR="009219AB" w:rsidRDefault="009219AB" w:rsidP="009219AB">
      <w:pPr>
        <w:pStyle w:val="1c"/>
        <w:tabs>
          <w:tab w:val="left" w:pos="142"/>
        </w:tabs>
        <w:spacing w:before="0" w:beforeAutospacing="0" w:after="0" w:afterAutospacing="0"/>
        <w:jc w:val="both"/>
        <w:rPr>
          <w:sz w:val="22"/>
          <w:szCs w:val="22"/>
        </w:rPr>
      </w:pPr>
      <w:r>
        <w:rPr>
          <w:sz w:val="22"/>
          <w:szCs w:val="22"/>
        </w:rPr>
        <w:t xml:space="preserve">Стоимость товара включает: расходы, связанные с хранением, доставкой транспортом до указанного места назначения и страховкой товара, расходы на уплату налогов, таможенных пошлин и иных обязательных платежей, накладные расходы, требования и условия, сформированные в техническом </w:t>
      </w:r>
      <w:r>
        <w:rPr>
          <w:sz w:val="22"/>
          <w:szCs w:val="22"/>
        </w:rPr>
        <w:lastRenderedPageBreak/>
        <w:t xml:space="preserve">задании, наличие финансовых, технических, организационных возможностей для выполнения обязательств по договору. </w:t>
      </w:r>
    </w:p>
    <w:p w:rsidR="009219AB" w:rsidRDefault="009219AB" w:rsidP="009219AB">
      <w:pPr>
        <w:pStyle w:val="1c"/>
        <w:tabs>
          <w:tab w:val="left" w:pos="142"/>
        </w:tabs>
        <w:spacing w:before="0" w:beforeAutospacing="0" w:after="0" w:afterAutospacing="0"/>
        <w:jc w:val="both"/>
        <w:rPr>
          <w:sz w:val="22"/>
          <w:szCs w:val="22"/>
        </w:rPr>
      </w:pPr>
      <w:r>
        <w:rPr>
          <w:b/>
          <w:bCs/>
          <w:sz w:val="22"/>
          <w:szCs w:val="22"/>
        </w:rPr>
        <w:t>5. Функциональные, технические и качественные характеристики, эксплуатационные характеристики объекта закупки</w:t>
      </w:r>
      <w:r>
        <w:rPr>
          <w:sz w:val="22"/>
          <w:szCs w:val="22"/>
        </w:rPr>
        <w:t xml:space="preserve">:  </w:t>
      </w:r>
    </w:p>
    <w:p w:rsidR="009219AB" w:rsidRDefault="009219AB" w:rsidP="009219AB">
      <w:pPr>
        <w:pStyle w:val="1c"/>
        <w:tabs>
          <w:tab w:val="left" w:pos="142"/>
        </w:tabs>
        <w:spacing w:before="0" w:beforeAutospacing="0" w:after="0" w:afterAutospacing="0"/>
        <w:jc w:val="both"/>
        <w:rPr>
          <w:sz w:val="22"/>
          <w:szCs w:val="22"/>
        </w:rPr>
      </w:pPr>
      <w:r>
        <w:rPr>
          <w:sz w:val="22"/>
          <w:szCs w:val="22"/>
        </w:rPr>
        <w:t xml:space="preserve">Поставляемый товар должен быть новым товаром (товаром, который не был в употреблении, в том </w:t>
      </w:r>
      <w:proofErr w:type="gramStart"/>
      <w:r>
        <w:rPr>
          <w:sz w:val="22"/>
          <w:szCs w:val="22"/>
        </w:rPr>
        <w:t>числе</w:t>
      </w:r>
      <w:proofErr w:type="gramEnd"/>
      <w:r>
        <w:rPr>
          <w:sz w:val="22"/>
          <w:szCs w:val="22"/>
        </w:rPr>
        <w:t xml:space="preserve"> который не был восстановлен, не были восстановлены потребительские свойства). Товар должен быть защищен от воздействия влаги и загрязнения посторонними примесями. Должна присутствовать транспортная маркировка — по ГОСТ 14192 с нанесением манипуляционных знаков «Беречь от солнечных лучей» и «Беречь от влаги».</w:t>
      </w:r>
    </w:p>
    <w:p w:rsidR="009219AB" w:rsidRDefault="009219AB" w:rsidP="009219AB">
      <w:pPr>
        <w:tabs>
          <w:tab w:val="left" w:pos="142"/>
        </w:tabs>
        <w:jc w:val="both"/>
        <w:rPr>
          <w:sz w:val="22"/>
          <w:szCs w:val="22"/>
        </w:rPr>
      </w:pPr>
      <w:r>
        <w:rPr>
          <w:sz w:val="22"/>
          <w:szCs w:val="22"/>
        </w:rPr>
        <w:t>Товар должен иметь паспорт безопасности химической продукции в соответствии с требованиями  ГОСТ 30333-2022</w:t>
      </w:r>
    </w:p>
    <w:p w:rsidR="009219AB" w:rsidRDefault="009219AB" w:rsidP="009219AB">
      <w:pPr>
        <w:tabs>
          <w:tab w:val="left" w:pos="142"/>
        </w:tabs>
        <w:jc w:val="both"/>
        <w:rPr>
          <w:sz w:val="22"/>
          <w:szCs w:val="22"/>
        </w:rPr>
      </w:pPr>
      <w:r>
        <w:rPr>
          <w:sz w:val="22"/>
          <w:szCs w:val="22"/>
        </w:rPr>
        <w:t xml:space="preserve">На каждую партию поставляемого товара представляется паспорт (или иной документ) завода-изготовителя, в котором указываются результаты испытаний, подтверждающие соответствие значений технических показателей товара. </w:t>
      </w:r>
    </w:p>
    <w:p w:rsidR="009219AB" w:rsidRDefault="009219AB" w:rsidP="009219AB">
      <w:pPr>
        <w:tabs>
          <w:tab w:val="left" w:pos="142"/>
        </w:tabs>
        <w:jc w:val="both"/>
        <w:rPr>
          <w:sz w:val="22"/>
          <w:szCs w:val="22"/>
        </w:rPr>
      </w:pPr>
      <w:r>
        <w:rPr>
          <w:sz w:val="22"/>
          <w:szCs w:val="22"/>
        </w:rPr>
        <w:t xml:space="preserve">Паспорт (документ) о качестве должен содержать: </w:t>
      </w:r>
    </w:p>
    <w:p w:rsidR="009219AB" w:rsidRDefault="009219AB" w:rsidP="009219AB">
      <w:pPr>
        <w:numPr>
          <w:ilvl w:val="0"/>
          <w:numId w:val="41"/>
        </w:numPr>
        <w:tabs>
          <w:tab w:val="left" w:pos="142"/>
        </w:tabs>
        <w:jc w:val="both"/>
        <w:rPr>
          <w:sz w:val="22"/>
          <w:szCs w:val="22"/>
        </w:rPr>
      </w:pPr>
      <w:r>
        <w:rPr>
          <w:sz w:val="22"/>
          <w:szCs w:val="22"/>
        </w:rPr>
        <w:t>- наименование предприятия-изготовителя и его товарный знак;</w:t>
      </w:r>
    </w:p>
    <w:p w:rsidR="009219AB" w:rsidRDefault="009219AB" w:rsidP="009219AB">
      <w:pPr>
        <w:numPr>
          <w:ilvl w:val="0"/>
          <w:numId w:val="41"/>
        </w:numPr>
        <w:tabs>
          <w:tab w:val="left" w:pos="142"/>
        </w:tabs>
        <w:jc w:val="both"/>
        <w:rPr>
          <w:sz w:val="22"/>
          <w:szCs w:val="22"/>
        </w:rPr>
      </w:pPr>
      <w:r>
        <w:rPr>
          <w:sz w:val="22"/>
          <w:szCs w:val="22"/>
        </w:rPr>
        <w:t>- наименование и марку катионита;</w:t>
      </w:r>
    </w:p>
    <w:p w:rsidR="009219AB" w:rsidRDefault="009219AB" w:rsidP="009219AB">
      <w:pPr>
        <w:numPr>
          <w:ilvl w:val="0"/>
          <w:numId w:val="41"/>
        </w:numPr>
        <w:tabs>
          <w:tab w:val="left" w:pos="142"/>
        </w:tabs>
        <w:jc w:val="both"/>
        <w:rPr>
          <w:sz w:val="22"/>
          <w:szCs w:val="22"/>
        </w:rPr>
      </w:pPr>
      <w:r>
        <w:rPr>
          <w:sz w:val="22"/>
          <w:szCs w:val="22"/>
        </w:rPr>
        <w:t>- номер партии;</w:t>
      </w:r>
    </w:p>
    <w:p w:rsidR="009219AB" w:rsidRDefault="009219AB" w:rsidP="009219AB">
      <w:pPr>
        <w:numPr>
          <w:ilvl w:val="0"/>
          <w:numId w:val="41"/>
        </w:numPr>
        <w:tabs>
          <w:tab w:val="left" w:pos="142"/>
        </w:tabs>
        <w:jc w:val="both"/>
        <w:rPr>
          <w:sz w:val="22"/>
          <w:szCs w:val="22"/>
        </w:rPr>
      </w:pPr>
      <w:r>
        <w:rPr>
          <w:sz w:val="22"/>
          <w:szCs w:val="22"/>
        </w:rPr>
        <w:t>- дату изготовления;</w:t>
      </w:r>
    </w:p>
    <w:p w:rsidR="009219AB" w:rsidRDefault="009219AB" w:rsidP="009219AB">
      <w:pPr>
        <w:numPr>
          <w:ilvl w:val="0"/>
          <w:numId w:val="41"/>
        </w:numPr>
        <w:tabs>
          <w:tab w:val="left" w:pos="142"/>
        </w:tabs>
        <w:jc w:val="both"/>
        <w:rPr>
          <w:sz w:val="22"/>
          <w:szCs w:val="22"/>
        </w:rPr>
      </w:pPr>
      <w:r>
        <w:rPr>
          <w:sz w:val="22"/>
          <w:szCs w:val="22"/>
        </w:rPr>
        <w:t>- массу нетто или объем партии;</w:t>
      </w:r>
    </w:p>
    <w:p w:rsidR="009219AB" w:rsidRDefault="009219AB" w:rsidP="009219AB">
      <w:pPr>
        <w:numPr>
          <w:ilvl w:val="0"/>
          <w:numId w:val="41"/>
        </w:numPr>
        <w:tabs>
          <w:tab w:val="left" w:pos="142"/>
        </w:tabs>
        <w:jc w:val="both"/>
        <w:rPr>
          <w:sz w:val="22"/>
          <w:szCs w:val="22"/>
        </w:rPr>
      </w:pPr>
      <w:r>
        <w:rPr>
          <w:sz w:val="22"/>
          <w:szCs w:val="22"/>
        </w:rPr>
        <w:t>- количество мест в партии;</w:t>
      </w:r>
    </w:p>
    <w:p w:rsidR="009219AB" w:rsidRDefault="009219AB" w:rsidP="009219AB">
      <w:pPr>
        <w:numPr>
          <w:ilvl w:val="0"/>
          <w:numId w:val="41"/>
        </w:numPr>
        <w:tabs>
          <w:tab w:val="left" w:pos="142"/>
        </w:tabs>
        <w:jc w:val="both"/>
        <w:rPr>
          <w:sz w:val="22"/>
          <w:szCs w:val="22"/>
        </w:rPr>
      </w:pPr>
      <w:r>
        <w:rPr>
          <w:sz w:val="22"/>
          <w:szCs w:val="22"/>
        </w:rPr>
        <w:t>- результаты проведенных испытаний или подтверждение о соответствии качества партии катионита требованиям стандарта;</w:t>
      </w:r>
    </w:p>
    <w:p w:rsidR="009219AB" w:rsidRDefault="009219AB" w:rsidP="009219AB">
      <w:pPr>
        <w:numPr>
          <w:ilvl w:val="0"/>
          <w:numId w:val="41"/>
        </w:numPr>
        <w:tabs>
          <w:tab w:val="left" w:pos="142"/>
        </w:tabs>
        <w:jc w:val="both"/>
        <w:rPr>
          <w:sz w:val="22"/>
          <w:szCs w:val="22"/>
        </w:rPr>
      </w:pPr>
      <w:r>
        <w:rPr>
          <w:sz w:val="22"/>
          <w:szCs w:val="22"/>
        </w:rPr>
        <w:t>- обозначение стандарта  (ГОСТ 20298-2022).</w:t>
      </w:r>
    </w:p>
    <w:p w:rsidR="009219AB" w:rsidRDefault="009219AB" w:rsidP="009219AB">
      <w:pPr>
        <w:tabs>
          <w:tab w:val="left" w:pos="142"/>
        </w:tabs>
        <w:jc w:val="both"/>
        <w:rPr>
          <w:sz w:val="22"/>
          <w:szCs w:val="22"/>
        </w:rPr>
      </w:pPr>
      <w:r>
        <w:rPr>
          <w:sz w:val="22"/>
          <w:szCs w:val="22"/>
        </w:rPr>
        <w:t xml:space="preserve">Заказчик при приеме товара имеет право его выборки для контроля качества партии. Отбор проб производится по </w:t>
      </w:r>
      <w:proofErr w:type="spellStart"/>
      <w:r>
        <w:rPr>
          <w:sz w:val="22"/>
          <w:szCs w:val="22"/>
        </w:rPr>
        <w:t>ГОСТу</w:t>
      </w:r>
      <w:proofErr w:type="spellEnd"/>
      <w:r>
        <w:rPr>
          <w:sz w:val="22"/>
          <w:szCs w:val="22"/>
        </w:rPr>
        <w:t xml:space="preserve"> 20298-2022. </w:t>
      </w:r>
    </w:p>
    <w:p w:rsidR="009219AB" w:rsidRDefault="009219AB" w:rsidP="009219AB">
      <w:pPr>
        <w:tabs>
          <w:tab w:val="left" w:pos="142"/>
        </w:tabs>
        <w:jc w:val="both"/>
        <w:rPr>
          <w:sz w:val="22"/>
          <w:szCs w:val="22"/>
        </w:rPr>
      </w:pPr>
      <w:r>
        <w:rPr>
          <w:sz w:val="22"/>
          <w:szCs w:val="22"/>
        </w:rPr>
        <w:t xml:space="preserve"> При отсутствии в документации завода-изготовителя информации о результатах испытаний, поставщик за свой счет обязан организовать проведение испытаний в лаборатории, аккредитованной для проведения работ по испытаниям объекта: «Смолы ионообменные (иониты)».</w:t>
      </w:r>
    </w:p>
    <w:p w:rsidR="009219AB" w:rsidRDefault="009219AB" w:rsidP="009219AB">
      <w:pPr>
        <w:pStyle w:val="Style2"/>
        <w:tabs>
          <w:tab w:val="left" w:pos="142"/>
        </w:tabs>
        <w:spacing w:line="240" w:lineRule="auto"/>
        <w:ind w:firstLine="0"/>
        <w:rPr>
          <w:rStyle w:val="FontStyle12"/>
          <w:b/>
          <w:bCs/>
        </w:rPr>
      </w:pPr>
      <w:r>
        <w:rPr>
          <w:rStyle w:val="FontStyle12"/>
          <w:b/>
          <w:bCs/>
        </w:rPr>
        <w:t>6.  Требования к упаковке</w:t>
      </w:r>
    </w:p>
    <w:p w:rsidR="009219AB" w:rsidRDefault="009219AB" w:rsidP="009219AB">
      <w:pPr>
        <w:pStyle w:val="Style2"/>
        <w:tabs>
          <w:tab w:val="left" w:pos="142"/>
        </w:tabs>
        <w:spacing w:line="240" w:lineRule="auto"/>
        <w:ind w:firstLine="0"/>
        <w:rPr>
          <w:bCs/>
          <w:sz w:val="22"/>
          <w:szCs w:val="22"/>
        </w:rPr>
      </w:pPr>
      <w:r>
        <w:rPr>
          <w:bCs/>
          <w:sz w:val="22"/>
          <w:szCs w:val="22"/>
        </w:rPr>
        <w:t>Стоимость тары (упаковки) Товара входит в цену Товара и отдельно не оплачивается. Тара (упаковка) является одноразовой, возврату Поставщику не подлежит.</w:t>
      </w:r>
    </w:p>
    <w:p w:rsidR="009219AB" w:rsidRDefault="009219AB" w:rsidP="009219AB">
      <w:pPr>
        <w:widowControl w:val="0"/>
        <w:jc w:val="both"/>
        <w:rPr>
          <w:rFonts w:eastAsia="Calibri"/>
          <w:sz w:val="22"/>
          <w:szCs w:val="22"/>
          <w:lang w:eastAsia="en-US"/>
        </w:rPr>
      </w:pPr>
      <w:r>
        <w:rPr>
          <w:bCs/>
          <w:sz w:val="22"/>
          <w:szCs w:val="22"/>
        </w:rPr>
        <w:t xml:space="preserve">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 Упаковка должна иметь необходимую маркировку, быть невскрытой и (или) неповрежденной, должна иметь необходимую маркировку и сопровождаться упаковочными листами. </w:t>
      </w:r>
      <w:r>
        <w:rPr>
          <w:sz w:val="22"/>
          <w:szCs w:val="22"/>
        </w:rPr>
        <w:t xml:space="preserve">Маркировка и оформление товара должны соответствовать требованиям </w:t>
      </w:r>
      <w:r>
        <w:rPr>
          <w:sz w:val="22"/>
          <w:szCs w:val="22"/>
          <w:shd w:val="clear" w:color="auto" w:fill="FFFFFF"/>
        </w:rPr>
        <w:t>действующего законодательства Российской Федерации</w:t>
      </w:r>
      <w:r>
        <w:rPr>
          <w:sz w:val="22"/>
          <w:szCs w:val="22"/>
        </w:rPr>
        <w:t xml:space="preserve">.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приёмке. </w:t>
      </w:r>
      <w:r>
        <w:rPr>
          <w:rFonts w:eastAsia="NSimSun"/>
          <w:sz w:val="22"/>
          <w:szCs w:val="22"/>
          <w:lang w:eastAsia="en-US"/>
        </w:rPr>
        <w:t>Поставщик несет ответственность за ненадлежащую транспортировку товара, не обеспечивающую сохранность товара при его хранении и транспортировании.</w:t>
      </w:r>
    </w:p>
    <w:p w:rsidR="009219AB" w:rsidRDefault="009219AB" w:rsidP="009219AB">
      <w:pPr>
        <w:pStyle w:val="Style2"/>
        <w:tabs>
          <w:tab w:val="left" w:pos="142"/>
        </w:tabs>
        <w:ind w:firstLine="0"/>
        <w:rPr>
          <w:b/>
          <w:bCs/>
          <w:sz w:val="22"/>
          <w:szCs w:val="22"/>
        </w:rPr>
      </w:pPr>
      <w:r>
        <w:rPr>
          <w:b/>
          <w:bCs/>
          <w:sz w:val="22"/>
          <w:szCs w:val="22"/>
        </w:rPr>
        <w:t>7. Требования к гарантийным обязательствам:</w:t>
      </w:r>
    </w:p>
    <w:p w:rsidR="009219AB" w:rsidRDefault="009219AB" w:rsidP="009219AB">
      <w:pPr>
        <w:pStyle w:val="Style2"/>
        <w:tabs>
          <w:tab w:val="left" w:pos="142"/>
        </w:tabs>
        <w:ind w:firstLine="0"/>
        <w:rPr>
          <w:sz w:val="22"/>
          <w:szCs w:val="22"/>
        </w:rPr>
      </w:pPr>
      <w:r>
        <w:rPr>
          <w:sz w:val="22"/>
          <w:szCs w:val="22"/>
        </w:rPr>
        <w:t xml:space="preserve">7.1. Гарантийный срок катионитов – не менее 12 месяцев со дня </w:t>
      </w:r>
      <w:r w:rsidR="00D71FCE">
        <w:rPr>
          <w:sz w:val="22"/>
          <w:szCs w:val="22"/>
        </w:rPr>
        <w:t>поставки товара и подписания товарной накладной (УПД)</w:t>
      </w:r>
      <w:r>
        <w:rPr>
          <w:sz w:val="22"/>
          <w:szCs w:val="22"/>
        </w:rPr>
        <w:t xml:space="preserve">. Гарантия должна распространяться на весь поставляемый Товар. </w:t>
      </w:r>
    </w:p>
    <w:p w:rsidR="009A40EE" w:rsidRDefault="009219AB" w:rsidP="009219AB">
      <w:pPr>
        <w:tabs>
          <w:tab w:val="left" w:pos="142"/>
        </w:tabs>
        <w:jc w:val="both"/>
      </w:pPr>
      <w:r>
        <w:rPr>
          <w:sz w:val="22"/>
          <w:szCs w:val="22"/>
        </w:rPr>
        <w:t>7.2. В случае обнаружения дефектов Товара в течение гарантийного срока все затраты, связанные с заменой Товара, несет Поставщик.</w:t>
      </w:r>
    </w:p>
    <w:p w:rsidR="00A63B9F" w:rsidRDefault="00A63B9F" w:rsidP="00A63B9F">
      <w:pPr>
        <w:tabs>
          <w:tab w:val="left" w:pos="142"/>
        </w:tabs>
        <w:jc w:val="both"/>
      </w:pPr>
    </w:p>
    <w:p w:rsidR="00A11004" w:rsidRDefault="00A11004" w:rsidP="00A63B9F">
      <w:pPr>
        <w:tabs>
          <w:tab w:val="left" w:pos="142"/>
        </w:tabs>
        <w:jc w:val="both"/>
      </w:pPr>
      <w:r>
        <w:rPr>
          <w:i/>
          <w:iCs/>
          <w:color w:val="000000"/>
          <w:sz w:val="22"/>
          <w:szCs w:val="22"/>
        </w:rPr>
        <w:t>В случае</w:t>
      </w:r>
      <w:proofErr w:type="gramStart"/>
      <w:r>
        <w:rPr>
          <w:i/>
          <w:iCs/>
          <w:color w:val="000000"/>
          <w:sz w:val="22"/>
          <w:szCs w:val="22"/>
        </w:rPr>
        <w:t>,</w:t>
      </w:r>
      <w:proofErr w:type="gramEnd"/>
      <w:r>
        <w:rPr>
          <w:i/>
          <w:iCs/>
          <w:color w:val="000000"/>
          <w:sz w:val="22"/>
          <w:szCs w:val="22"/>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A63B9F" w:rsidRDefault="00A63B9F" w:rsidP="00A63B9F">
      <w:pPr>
        <w:tabs>
          <w:tab w:val="left" w:pos="142"/>
        </w:tabs>
        <w:jc w:val="both"/>
      </w:pPr>
    </w:p>
    <w:p w:rsidR="00A63B9F" w:rsidRDefault="00A63B9F" w:rsidP="00D503E4">
      <w:pPr>
        <w:tabs>
          <w:tab w:val="left" w:pos="0"/>
        </w:tabs>
        <w:jc w:val="both"/>
        <w:sectPr w:rsidR="00A63B9F" w:rsidSect="005B01D2">
          <w:pgSz w:w="11906" w:h="16838"/>
          <w:pgMar w:top="709" w:right="851" w:bottom="993" w:left="1134" w:header="709" w:footer="709" w:gutter="0"/>
          <w:cols w:space="708"/>
          <w:titlePg/>
          <w:docGrid w:linePitch="360"/>
        </w:sectPr>
      </w:pPr>
    </w:p>
    <w:p w:rsidR="006C3ACC" w:rsidRPr="00931DB1" w:rsidRDefault="006C3ACC" w:rsidP="006C3ACC">
      <w:pPr>
        <w:jc w:val="right"/>
      </w:pPr>
      <w:r>
        <w:lastRenderedPageBreak/>
        <w:t xml:space="preserve">   </w:t>
      </w:r>
      <w:r w:rsidRPr="00931DB1">
        <w:t xml:space="preserve">Приложение № </w:t>
      </w:r>
      <w:r w:rsidR="004465E4">
        <w:t>4</w:t>
      </w:r>
      <w:r w:rsidRPr="00931DB1">
        <w:t xml:space="preserve"> к извещению</w:t>
      </w:r>
    </w:p>
    <w:p w:rsidR="006C3ACC" w:rsidRDefault="006C3ACC" w:rsidP="006C3ACC">
      <w:pPr>
        <w:autoSpaceDE w:val="0"/>
        <w:autoSpaceDN w:val="0"/>
        <w:adjustRightInd w:val="0"/>
        <w:spacing w:line="320" w:lineRule="exact"/>
        <w:ind w:firstLine="539"/>
        <w:jc w:val="right"/>
        <w:rPr>
          <w:b/>
          <w:sz w:val="22"/>
          <w:szCs w:val="22"/>
        </w:rPr>
      </w:pPr>
      <w:r w:rsidRPr="00931DB1">
        <w:t xml:space="preserve">                                                         </w:t>
      </w:r>
      <w:r>
        <w:t xml:space="preserve">                   </w:t>
      </w:r>
      <w:r w:rsidRPr="00931DB1">
        <w:t xml:space="preserve"> об осуществлении конкурентной закупки</w:t>
      </w:r>
    </w:p>
    <w:p w:rsidR="006C3ACC" w:rsidRDefault="006C3ACC" w:rsidP="006C3ACC">
      <w:pPr>
        <w:autoSpaceDE w:val="0"/>
        <w:autoSpaceDN w:val="0"/>
        <w:adjustRightInd w:val="0"/>
        <w:spacing w:line="320" w:lineRule="exact"/>
        <w:ind w:firstLine="539"/>
        <w:jc w:val="center"/>
        <w:rPr>
          <w:b/>
          <w:sz w:val="22"/>
          <w:szCs w:val="22"/>
        </w:rPr>
      </w:pPr>
    </w:p>
    <w:p w:rsidR="00EC1D7A" w:rsidRDefault="006C3ACC" w:rsidP="00193F8A">
      <w:pPr>
        <w:autoSpaceDE w:val="0"/>
        <w:autoSpaceDN w:val="0"/>
        <w:adjustRightInd w:val="0"/>
        <w:spacing w:line="320" w:lineRule="exact"/>
        <w:ind w:firstLine="539"/>
        <w:jc w:val="center"/>
        <w:rPr>
          <w:b/>
        </w:rPr>
      </w:pPr>
      <w:r w:rsidRPr="007F2CCB">
        <w:rPr>
          <w:b/>
        </w:rPr>
        <w:t>ДОГОВОР ПОСТАВКИ</w:t>
      </w:r>
    </w:p>
    <w:p w:rsidR="006C3ACC" w:rsidRPr="007F2CCB" w:rsidRDefault="00D71FCE" w:rsidP="006C3ACC">
      <w:pPr>
        <w:autoSpaceDE w:val="0"/>
        <w:autoSpaceDN w:val="0"/>
        <w:adjustRightInd w:val="0"/>
        <w:spacing w:line="320" w:lineRule="exact"/>
        <w:ind w:firstLine="539"/>
        <w:jc w:val="center"/>
        <w:rPr>
          <w:b/>
        </w:rPr>
      </w:pPr>
      <w:r w:rsidRPr="00D71FCE">
        <w:rPr>
          <w:b/>
        </w:rPr>
        <w:t>смолы ионообменной</w:t>
      </w:r>
      <w:r w:rsidR="00EC1D7A">
        <w:rPr>
          <w:b/>
        </w:rPr>
        <w:t xml:space="preserve"> </w:t>
      </w:r>
      <w:r w:rsidR="006C3ACC" w:rsidRPr="007F2CCB">
        <w:rPr>
          <w:b/>
        </w:rPr>
        <w:t>№_____</w:t>
      </w:r>
    </w:p>
    <w:p w:rsidR="006C3ACC" w:rsidRPr="007F2CCB" w:rsidRDefault="006C3ACC" w:rsidP="006C3ACC">
      <w:pPr>
        <w:ind w:right="-1800"/>
        <w:jc w:val="center"/>
        <w:rPr>
          <w:b/>
        </w:rPr>
      </w:pPr>
    </w:p>
    <w:p w:rsidR="006C3ACC" w:rsidRPr="007F2CCB" w:rsidRDefault="006C3ACC" w:rsidP="006C3ACC">
      <w:pPr>
        <w:jc w:val="center"/>
        <w:rPr>
          <w:b/>
        </w:rPr>
      </w:pPr>
    </w:p>
    <w:p w:rsidR="006C3ACC" w:rsidRPr="007F2CCB" w:rsidRDefault="00D71FCE" w:rsidP="006C3ACC">
      <w:pPr>
        <w:jc w:val="center"/>
      </w:pPr>
      <w:proofErr w:type="spellStart"/>
      <w:r>
        <w:t>гп</w:t>
      </w:r>
      <w:proofErr w:type="spellEnd"/>
      <w:r w:rsidR="006C3ACC" w:rsidRPr="007F2CCB">
        <w:t xml:space="preserve">. Шушенское                                                                    </w:t>
      </w:r>
      <w:r w:rsidR="009A6B5C">
        <w:t xml:space="preserve">                 </w:t>
      </w:r>
      <w:r w:rsidR="006C3ACC" w:rsidRPr="007F2CCB">
        <w:t xml:space="preserve"> «___ »  _________  20__ года </w:t>
      </w:r>
    </w:p>
    <w:p w:rsidR="006C3ACC" w:rsidRPr="007F2CCB" w:rsidRDefault="006C3ACC" w:rsidP="006C3ACC">
      <w:pPr>
        <w:jc w:val="center"/>
        <w:rPr>
          <w:b/>
        </w:rPr>
      </w:pPr>
    </w:p>
    <w:p w:rsidR="006C3ACC" w:rsidRPr="007F2CCB" w:rsidRDefault="006C3ACC" w:rsidP="006C3ACC">
      <w:pPr>
        <w:suppressAutoHyphens/>
        <w:ind w:firstLine="709"/>
        <w:jc w:val="both"/>
      </w:pPr>
      <w:proofErr w:type="gramStart"/>
      <w:r w:rsidRPr="007F2CCB">
        <w:rPr>
          <w:rFonts w:eastAsia="Calibri"/>
          <w:spacing w:val="-5"/>
        </w:rPr>
        <w:t xml:space="preserve">Муниципальное унитарное предприятие Шушенского района "Тепловые и электрические сети", </w:t>
      </w:r>
      <w:r w:rsidRPr="007F2CCB">
        <w:rPr>
          <w:lang w:eastAsia="he-IL" w:bidi="he-IL"/>
        </w:rPr>
        <w:t xml:space="preserve">именуемое  в дальнейшем  «Заказчик», </w:t>
      </w:r>
      <w:r w:rsidRPr="007F2CCB">
        <w:t xml:space="preserve">в лице директора Щербакова Андрея Петровича, действующего на основании </w:t>
      </w:r>
      <w:r w:rsidRPr="007F2CCB">
        <w:rPr>
          <w:iCs/>
        </w:rPr>
        <w:t>Устава</w:t>
      </w:r>
      <w:r w:rsidRPr="007F2CCB">
        <w:t xml:space="preserve">, </w:t>
      </w:r>
      <w:r w:rsidRPr="007F2CCB">
        <w:rPr>
          <w:lang w:eastAsia="he-IL" w:bidi="he-IL"/>
        </w:rPr>
        <w:t>с одной стороны, и ________, именуемое в дальнейшем «Поставщик», в лице ____________________, действующего на основании ______________, с другой стороны, в дальнейшем совместно именуемые «Стороны»</w:t>
      </w:r>
      <w:r w:rsidRPr="007F2CCB">
        <w:t xml:space="preserve"> руководствуясь Гражданским кодексом РФ, Федеральным законом № 223-ФЗ от 18.07.2011г. «О закупках товаров, работ, услуг отдельными</w:t>
      </w:r>
      <w:proofErr w:type="gramEnd"/>
      <w:r w:rsidRPr="007F2CCB">
        <w:t xml:space="preserve"> видами юридических лиц» по результатам проведение запроса котировок в электронной форме на основании итогового протокола</w:t>
      </w:r>
      <w:r w:rsidR="009A6B5C">
        <w:t xml:space="preserve"> № __________</w:t>
      </w:r>
      <w:r w:rsidRPr="007F2CCB">
        <w:t xml:space="preserve"> </w:t>
      </w:r>
      <w:proofErr w:type="gramStart"/>
      <w:r w:rsidRPr="007F2CCB">
        <w:t>от</w:t>
      </w:r>
      <w:proofErr w:type="gramEnd"/>
      <w:r w:rsidRPr="007F2CCB">
        <w:t xml:space="preserve"> ___________, заключили настоящий Договор о нижеследующем:</w:t>
      </w:r>
    </w:p>
    <w:p w:rsidR="006C3ACC" w:rsidRPr="007F2CCB" w:rsidRDefault="006C3ACC" w:rsidP="006C3ACC">
      <w:pPr>
        <w:suppressAutoHyphens/>
        <w:ind w:firstLine="709"/>
        <w:jc w:val="both"/>
      </w:pPr>
    </w:p>
    <w:p w:rsidR="006C3ACC" w:rsidRPr="007F2CCB" w:rsidRDefault="006C3ACC" w:rsidP="00F549B2">
      <w:pPr>
        <w:pStyle w:val="af9"/>
        <w:spacing w:after="0"/>
        <w:ind w:firstLine="708"/>
        <w:jc w:val="center"/>
        <w:rPr>
          <w:b/>
        </w:rPr>
      </w:pPr>
      <w:r w:rsidRPr="007F2CCB">
        <w:rPr>
          <w:b/>
        </w:rPr>
        <w:t>1. Предмет договора</w:t>
      </w:r>
    </w:p>
    <w:p w:rsidR="00FF1EA9" w:rsidRPr="00790395" w:rsidRDefault="00FF1EA9" w:rsidP="00FF1EA9">
      <w:pPr>
        <w:ind w:firstLine="567"/>
        <w:jc w:val="both"/>
      </w:pPr>
      <w:r w:rsidRPr="00790395">
        <w:t xml:space="preserve">1.1. Поставщик, руководствуясь требованиями </w:t>
      </w:r>
      <w:r>
        <w:t>Заказчика</w:t>
      </w:r>
      <w:r w:rsidRPr="00790395">
        <w:t xml:space="preserve">, принимает на себя обязательства на поставку </w:t>
      </w:r>
      <w:r w:rsidR="00D71FCE" w:rsidRPr="005B01D2">
        <w:rPr>
          <w:rFonts w:eastAsia="MS Mincho"/>
        </w:rPr>
        <w:t>смолы ионообменной</w:t>
      </w:r>
      <w:r w:rsidRPr="00790395">
        <w:t xml:space="preserve"> (далее «Товар»).</w:t>
      </w:r>
      <w:r>
        <w:t xml:space="preserve"> Неотъемлемой частью договора является Приложение №1 – Спецификация (далее «Спецификация»).</w:t>
      </w:r>
    </w:p>
    <w:p w:rsidR="00FF1EA9" w:rsidRPr="007F2CCB" w:rsidRDefault="00FF1EA9" w:rsidP="00FF1EA9">
      <w:pPr>
        <w:ind w:firstLine="567"/>
        <w:jc w:val="both"/>
      </w:pPr>
      <w:r w:rsidRPr="007F2CCB">
        <w:t>1.2. Спецификацией к настоящему договору Стороны согласовывают следующие условия:</w:t>
      </w:r>
    </w:p>
    <w:p w:rsidR="00FF1EA9" w:rsidRPr="007F2CCB" w:rsidRDefault="00FF1EA9" w:rsidP="00FF1EA9">
      <w:pPr>
        <w:ind w:firstLine="567"/>
        <w:jc w:val="both"/>
      </w:pPr>
      <w:r w:rsidRPr="007F2CCB">
        <w:t>- наименование и количество партии Товара, подлежащего поставке;</w:t>
      </w:r>
    </w:p>
    <w:p w:rsidR="00FF1EA9" w:rsidRPr="007F2CCB" w:rsidRDefault="00FF1EA9" w:rsidP="00FF1EA9">
      <w:pPr>
        <w:ind w:firstLine="567"/>
        <w:jc w:val="both"/>
      </w:pPr>
      <w:r w:rsidRPr="007F2CCB">
        <w:t>- цену единицы поставляемой продукции и общую стоимость партии  продукции;</w:t>
      </w:r>
    </w:p>
    <w:p w:rsidR="00FF1EA9" w:rsidRPr="007F2CCB" w:rsidRDefault="00FF1EA9" w:rsidP="00FF1EA9">
      <w:pPr>
        <w:ind w:firstLine="567"/>
        <w:jc w:val="both"/>
      </w:pPr>
      <w:r w:rsidRPr="007F2CCB">
        <w:t>- иные условия, не согласованные Сторонами в настоящем договоре.</w:t>
      </w:r>
    </w:p>
    <w:p w:rsidR="00FF1EA9" w:rsidRPr="007F2CCB" w:rsidRDefault="00FF1EA9" w:rsidP="00FF1EA9">
      <w:pPr>
        <w:ind w:firstLine="567"/>
        <w:jc w:val="both"/>
      </w:pPr>
      <w:r w:rsidRPr="007F2CCB">
        <w:t>1.3. Условия настоящего Договора распространяются на все Спецификации, подписанные сторонами в период действия настоящего договора, если в Спецификации не указано иное.</w:t>
      </w:r>
    </w:p>
    <w:p w:rsidR="00FF1EA9" w:rsidRPr="007F2CCB" w:rsidRDefault="00FF1EA9" w:rsidP="00B10C4F">
      <w:pPr>
        <w:ind w:firstLine="567"/>
        <w:jc w:val="both"/>
      </w:pPr>
      <w:r w:rsidRPr="007F2CCB">
        <w:t>1.4. Поставщик гарантирует, что на момент заключения Договора Товар новый, в споре и под арестом не состоит, не является предметом залога и не обременен другими правами третьих лиц.</w:t>
      </w:r>
    </w:p>
    <w:p w:rsidR="00FF1EA9" w:rsidRPr="007F2CCB" w:rsidRDefault="00FF1EA9" w:rsidP="00B10C4F">
      <w:pPr>
        <w:ind w:firstLine="567"/>
        <w:jc w:val="center"/>
        <w:rPr>
          <w:b/>
        </w:rPr>
      </w:pPr>
      <w:r w:rsidRPr="007F2CCB">
        <w:rPr>
          <w:b/>
        </w:rPr>
        <w:t>2. Цена договора и порядок расчетов</w:t>
      </w:r>
    </w:p>
    <w:p w:rsidR="00FF1EA9" w:rsidRPr="007F2CCB" w:rsidRDefault="00FF1EA9" w:rsidP="00FF1EA9">
      <w:pPr>
        <w:tabs>
          <w:tab w:val="left" w:pos="1134"/>
        </w:tabs>
        <w:suppressAutoHyphens/>
        <w:ind w:firstLine="567"/>
        <w:jc w:val="both"/>
        <w:rPr>
          <w:rFonts w:eastAsia="SimSun"/>
          <w:color w:val="00000A"/>
          <w:lang w:eastAsia="zh-CN" w:bidi="hi-IN"/>
        </w:rPr>
      </w:pPr>
      <w:r w:rsidRPr="007F2CCB">
        <w:t>2.1. Цена Договора составляет  _________________________</w:t>
      </w:r>
      <w:r>
        <w:t xml:space="preserve"> </w:t>
      </w:r>
      <w:r w:rsidRPr="007F2CCB">
        <w:t xml:space="preserve">рублей____ копеек, </w:t>
      </w:r>
      <w:r w:rsidRPr="00C23AD5">
        <w:rPr>
          <w:color w:val="FF0000"/>
        </w:rPr>
        <w:t>в том числе Н</w:t>
      </w:r>
      <w:r w:rsidRPr="00EB3F19">
        <w:rPr>
          <w:color w:val="FF0000"/>
        </w:rPr>
        <w:t>ДС</w:t>
      </w:r>
      <w:r w:rsidR="00193F8A" w:rsidRPr="00EB3F19">
        <w:rPr>
          <w:color w:val="FF0000"/>
        </w:rPr>
        <w:t xml:space="preserve"> 2</w:t>
      </w:r>
      <w:r w:rsidR="00D71FCE">
        <w:rPr>
          <w:color w:val="FF0000"/>
        </w:rPr>
        <w:t>2</w:t>
      </w:r>
      <w:r w:rsidR="00193F8A" w:rsidRPr="00EB3F19">
        <w:rPr>
          <w:color w:val="FF0000"/>
        </w:rPr>
        <w:t>%</w:t>
      </w:r>
      <w:r w:rsidRPr="00EB3F19">
        <w:rPr>
          <w:rFonts w:eastAsia="SimSun"/>
          <w:color w:val="FF0000"/>
          <w:lang w:eastAsia="zh-CN" w:bidi="hi-IN"/>
        </w:rPr>
        <w:t>/без учета НДС (если Поставщик освобожден от уплаты НДС)</w:t>
      </w:r>
      <w:r w:rsidRPr="007F2CCB">
        <w:rPr>
          <w:rFonts w:eastAsia="SimSun"/>
          <w:color w:val="00000A"/>
          <w:lang w:eastAsia="zh-CN" w:bidi="hi-IN"/>
        </w:rPr>
        <w:t>. Указанная стоимость Договора является фиксированной и не может изменяться в процессе его исполнения, за исключением случаев, предусмотренных законодательством.</w:t>
      </w:r>
    </w:p>
    <w:p w:rsidR="00FF1EA9" w:rsidRPr="007F2CCB" w:rsidRDefault="00FF1EA9" w:rsidP="00FF1EA9">
      <w:pPr>
        <w:tabs>
          <w:tab w:val="left" w:pos="1134"/>
        </w:tabs>
        <w:suppressAutoHyphens/>
        <w:ind w:firstLine="567"/>
        <w:jc w:val="both"/>
      </w:pPr>
      <w:r w:rsidRPr="007F2CCB">
        <w:rPr>
          <w:rFonts w:eastAsia="SimSun"/>
          <w:color w:val="00000A"/>
          <w:lang w:eastAsia="zh-CN" w:bidi="hi-IN"/>
        </w:rPr>
        <w:t xml:space="preserve">2.2. </w:t>
      </w:r>
      <w:r w:rsidRPr="0077523D">
        <w:rPr>
          <w:rFonts w:eastAsia="SimSun"/>
          <w:color w:val="00000A"/>
          <w:lang w:eastAsia="zh-CN" w:bidi="hi-IN"/>
        </w:rPr>
        <w:t xml:space="preserve">Оплата за поставленный товар осуществляется после приемки Заказчиком товара в течение 7 (рабочих) дней </w:t>
      </w:r>
      <w:proofErr w:type="gramStart"/>
      <w:r w:rsidRPr="0077523D">
        <w:rPr>
          <w:rFonts w:eastAsia="SimSun"/>
          <w:color w:val="00000A"/>
          <w:lang w:eastAsia="zh-CN" w:bidi="hi-IN"/>
        </w:rPr>
        <w:t>с даты подписания</w:t>
      </w:r>
      <w:proofErr w:type="gramEnd"/>
      <w:r w:rsidRPr="0077523D">
        <w:rPr>
          <w:rFonts w:eastAsia="SimSun"/>
          <w:color w:val="00000A"/>
          <w:lang w:eastAsia="zh-CN" w:bidi="hi-IN"/>
        </w:rPr>
        <w:t xml:space="preserve"> Сторонами товарной накладной</w:t>
      </w:r>
      <w:r>
        <w:rPr>
          <w:rFonts w:eastAsia="SimSun"/>
          <w:color w:val="00000A"/>
          <w:lang w:eastAsia="zh-CN" w:bidi="hi-IN"/>
        </w:rPr>
        <w:t xml:space="preserve"> (либо УПД)</w:t>
      </w:r>
      <w:r w:rsidRPr="0077523D">
        <w:rPr>
          <w:rFonts w:eastAsia="SimSun"/>
          <w:color w:val="00000A"/>
          <w:lang w:eastAsia="zh-CN" w:bidi="hi-IN"/>
        </w:rPr>
        <w:t>, на основании представленных Поставщиком счета и счета-фактуры (при наличии).</w:t>
      </w:r>
    </w:p>
    <w:p w:rsidR="00FF1EA9" w:rsidRPr="007F2CCB" w:rsidRDefault="00FF1EA9" w:rsidP="00FF1EA9">
      <w:pPr>
        <w:tabs>
          <w:tab w:val="left" w:pos="1134"/>
        </w:tabs>
        <w:suppressAutoHyphens/>
        <w:ind w:firstLine="567"/>
        <w:jc w:val="both"/>
      </w:pPr>
      <w:r w:rsidRPr="007F2CCB">
        <w:t xml:space="preserve">2.3. </w:t>
      </w:r>
      <w:proofErr w:type="gramStart"/>
      <w:r w:rsidRPr="00795F40">
        <w:rPr>
          <w:rFonts w:eastAsia="Arial"/>
          <w:lang w:eastAsia="ar-SA"/>
        </w:rPr>
        <w:t>Цена поставляемых товаров является твердой и включает в себя: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до места доставки, и иные расходы, связанные с поставкой товара.</w:t>
      </w:r>
      <w:proofErr w:type="gramEnd"/>
    </w:p>
    <w:p w:rsidR="00FF1EA9" w:rsidRPr="007F2CCB" w:rsidRDefault="00FF1EA9" w:rsidP="00FF1EA9">
      <w:pPr>
        <w:ind w:firstLine="567"/>
        <w:jc w:val="both"/>
      </w:pPr>
      <w:r w:rsidRPr="007F2CCB">
        <w:t>2.4. Расчеты по настоящему договору осуществляются в валюте - Российский рубль.</w:t>
      </w:r>
    </w:p>
    <w:p w:rsidR="00FF1EA9" w:rsidRPr="007F2CCB" w:rsidRDefault="00FF1EA9" w:rsidP="00FF1EA9">
      <w:pPr>
        <w:pStyle w:val="ConsPlusNonformat"/>
        <w:tabs>
          <w:tab w:val="left" w:pos="0"/>
        </w:tabs>
        <w:ind w:firstLine="567"/>
        <w:jc w:val="both"/>
        <w:rPr>
          <w:rFonts w:ascii="Times New Roman" w:hAnsi="Times New Roman" w:cs="Times New Roman"/>
          <w:sz w:val="24"/>
          <w:szCs w:val="24"/>
        </w:rPr>
      </w:pPr>
      <w:r w:rsidRPr="007F2CCB">
        <w:rPr>
          <w:rFonts w:ascii="Times New Roman" w:hAnsi="Times New Roman" w:cs="Times New Roman"/>
          <w:sz w:val="24"/>
          <w:szCs w:val="24"/>
        </w:rPr>
        <w:t>2.5. Датой оплаты признается день списания денежных сре</w:t>
      </w:r>
      <w:proofErr w:type="gramStart"/>
      <w:r w:rsidRPr="007F2CCB">
        <w:rPr>
          <w:rFonts w:ascii="Times New Roman" w:hAnsi="Times New Roman" w:cs="Times New Roman"/>
          <w:sz w:val="24"/>
          <w:szCs w:val="24"/>
        </w:rPr>
        <w:t>дств с р</w:t>
      </w:r>
      <w:proofErr w:type="gramEnd"/>
      <w:r w:rsidRPr="007F2CCB">
        <w:rPr>
          <w:rFonts w:ascii="Times New Roman" w:hAnsi="Times New Roman" w:cs="Times New Roman"/>
          <w:sz w:val="24"/>
          <w:szCs w:val="24"/>
        </w:rPr>
        <w:t>асчетного счета Заказчика.</w:t>
      </w:r>
    </w:p>
    <w:p w:rsidR="00FF1EA9" w:rsidRPr="007F2CCB" w:rsidRDefault="00FF1EA9" w:rsidP="00FF1EA9">
      <w:pPr>
        <w:pStyle w:val="ConsPlusNonformat"/>
        <w:tabs>
          <w:tab w:val="left" w:pos="0"/>
        </w:tabs>
        <w:ind w:firstLine="567"/>
        <w:jc w:val="both"/>
        <w:rPr>
          <w:rFonts w:ascii="Times New Roman" w:hAnsi="Times New Roman" w:cs="Times New Roman"/>
          <w:sz w:val="24"/>
          <w:szCs w:val="24"/>
        </w:rPr>
      </w:pPr>
      <w:r w:rsidRPr="007F2CCB">
        <w:rPr>
          <w:rFonts w:ascii="Times New Roman" w:hAnsi="Times New Roman" w:cs="Times New Roman"/>
          <w:sz w:val="24"/>
          <w:szCs w:val="24"/>
        </w:rPr>
        <w:t>2.6. Форма оплаты - безналичный расчет путем перечисления денежных средств на расчетный счет Поставщика, указанный в настоящем Договоре.</w:t>
      </w:r>
      <w:r w:rsidR="006A5E4F">
        <w:rPr>
          <w:rFonts w:ascii="Times New Roman" w:hAnsi="Times New Roman" w:cs="Times New Roman"/>
          <w:sz w:val="24"/>
          <w:szCs w:val="24"/>
        </w:rPr>
        <w:t xml:space="preserve"> Обязательства по оплате товара считаются исполненными с момента списания денежных сре</w:t>
      </w:r>
      <w:proofErr w:type="gramStart"/>
      <w:r w:rsidR="006A5E4F">
        <w:rPr>
          <w:rFonts w:ascii="Times New Roman" w:hAnsi="Times New Roman" w:cs="Times New Roman"/>
          <w:sz w:val="24"/>
          <w:szCs w:val="24"/>
        </w:rPr>
        <w:t>дств с р</w:t>
      </w:r>
      <w:proofErr w:type="gramEnd"/>
      <w:r w:rsidR="006A5E4F">
        <w:rPr>
          <w:rFonts w:ascii="Times New Roman" w:hAnsi="Times New Roman" w:cs="Times New Roman"/>
          <w:sz w:val="24"/>
          <w:szCs w:val="24"/>
        </w:rPr>
        <w:t>асчетного счета Заказчика.</w:t>
      </w:r>
    </w:p>
    <w:p w:rsidR="00FF1EA9" w:rsidRPr="007F2CCB" w:rsidRDefault="00FF1EA9" w:rsidP="00FF1EA9">
      <w:pPr>
        <w:ind w:firstLine="567"/>
        <w:jc w:val="both"/>
      </w:pPr>
      <w:r w:rsidRPr="007F2CCB">
        <w:t>2.7. В случае закрытия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FF1EA9" w:rsidRPr="007F2CCB" w:rsidRDefault="00FF1EA9" w:rsidP="0043634A">
      <w:pPr>
        <w:ind w:firstLine="567"/>
        <w:jc w:val="center"/>
        <w:rPr>
          <w:b/>
        </w:rPr>
      </w:pPr>
      <w:r w:rsidRPr="007F2CCB">
        <w:rPr>
          <w:b/>
        </w:rPr>
        <w:lastRenderedPageBreak/>
        <w:t>3. Срок, условия и место поставки товара.</w:t>
      </w:r>
    </w:p>
    <w:p w:rsidR="00FF1EA9" w:rsidRPr="007F2CCB" w:rsidRDefault="00FF1EA9" w:rsidP="00FF1EA9">
      <w:pPr>
        <w:widowControl w:val="0"/>
        <w:tabs>
          <w:tab w:val="left" w:pos="0"/>
          <w:tab w:val="left" w:pos="1701"/>
        </w:tabs>
        <w:suppressAutoHyphens/>
        <w:ind w:firstLine="567"/>
        <w:jc w:val="both"/>
        <w:rPr>
          <w:rFonts w:eastAsia="SimSun"/>
          <w:color w:val="00000A"/>
          <w:lang w:eastAsia="zh-CN" w:bidi="hi-IN"/>
        </w:rPr>
      </w:pPr>
      <w:r w:rsidRPr="007F2CCB">
        <w:rPr>
          <w:rFonts w:eastAsia="SimSun"/>
          <w:color w:val="00000A"/>
          <w:lang w:eastAsia="zh-CN" w:bidi="hi-IN"/>
        </w:rPr>
        <w:t>3.1. Срок поставки Товара</w:t>
      </w:r>
      <w:r>
        <w:rPr>
          <w:rFonts w:eastAsia="SimSun"/>
          <w:color w:val="00000A"/>
          <w:lang w:eastAsia="zh-CN" w:bidi="hi-IN"/>
        </w:rPr>
        <w:t xml:space="preserve">: </w:t>
      </w:r>
      <w:r w:rsidRPr="00D020E4">
        <w:rPr>
          <w:rFonts w:eastAsia="SimSun"/>
          <w:b/>
          <w:color w:val="00000A"/>
          <w:lang w:eastAsia="zh-CN" w:bidi="hi-IN"/>
        </w:rPr>
        <w:t xml:space="preserve">с момента заключения Договора </w:t>
      </w:r>
      <w:r w:rsidR="009168DB">
        <w:rPr>
          <w:rFonts w:eastAsia="SimSun"/>
          <w:b/>
          <w:color w:val="00000A"/>
          <w:lang w:eastAsia="zh-CN" w:bidi="hi-IN"/>
        </w:rPr>
        <w:t>п</w:t>
      </w:r>
      <w:r w:rsidRPr="00D020E4">
        <w:rPr>
          <w:rFonts w:eastAsia="SimSun"/>
          <w:b/>
          <w:color w:val="00000A"/>
          <w:lang w:eastAsia="zh-CN" w:bidi="hi-IN"/>
        </w:rPr>
        <w:t xml:space="preserve">о </w:t>
      </w:r>
      <w:r w:rsidR="009168DB">
        <w:rPr>
          <w:rFonts w:eastAsia="SimSun"/>
          <w:b/>
          <w:color w:val="00000A"/>
          <w:lang w:eastAsia="zh-CN" w:bidi="hi-IN"/>
        </w:rPr>
        <w:t>15</w:t>
      </w:r>
      <w:r w:rsidRPr="00D020E4">
        <w:rPr>
          <w:rFonts w:eastAsia="SimSun"/>
          <w:b/>
          <w:color w:val="00000A"/>
          <w:lang w:eastAsia="zh-CN" w:bidi="hi-IN"/>
        </w:rPr>
        <w:t>.</w:t>
      </w:r>
      <w:r w:rsidR="009168DB">
        <w:rPr>
          <w:rFonts w:eastAsia="SimSun"/>
          <w:b/>
          <w:color w:val="00000A"/>
          <w:lang w:eastAsia="zh-CN" w:bidi="hi-IN"/>
        </w:rPr>
        <w:t>12</w:t>
      </w:r>
      <w:r w:rsidRPr="00D020E4">
        <w:rPr>
          <w:rFonts w:eastAsia="SimSun"/>
          <w:b/>
          <w:color w:val="00000A"/>
          <w:lang w:eastAsia="zh-CN" w:bidi="hi-IN"/>
        </w:rPr>
        <w:t>.202</w:t>
      </w:r>
      <w:r w:rsidR="009168DB">
        <w:rPr>
          <w:rFonts w:eastAsia="SimSun"/>
          <w:b/>
          <w:color w:val="00000A"/>
          <w:lang w:eastAsia="zh-CN" w:bidi="hi-IN"/>
        </w:rPr>
        <w:t>6</w:t>
      </w:r>
      <w:r w:rsidRPr="00D020E4">
        <w:rPr>
          <w:rFonts w:eastAsia="SimSun"/>
          <w:b/>
          <w:color w:val="00000A"/>
          <w:lang w:eastAsia="zh-CN" w:bidi="hi-IN"/>
        </w:rPr>
        <w:t>г.</w:t>
      </w:r>
    </w:p>
    <w:p w:rsidR="00FF1EA9" w:rsidRPr="007F2CCB" w:rsidRDefault="00FF1EA9" w:rsidP="00FF1EA9">
      <w:pPr>
        <w:widowControl w:val="0"/>
        <w:tabs>
          <w:tab w:val="left" w:pos="0"/>
          <w:tab w:val="left" w:pos="1701"/>
        </w:tabs>
        <w:suppressAutoHyphens/>
        <w:ind w:firstLine="567"/>
        <w:jc w:val="both"/>
        <w:rPr>
          <w:rFonts w:eastAsia="SimSun"/>
          <w:color w:val="00000A"/>
          <w:lang w:eastAsia="zh-CN" w:bidi="hi-IN"/>
        </w:rPr>
      </w:pPr>
      <w:r w:rsidRPr="007F2CCB">
        <w:rPr>
          <w:rFonts w:eastAsia="SimSun"/>
          <w:color w:val="00000A"/>
          <w:lang w:eastAsia="zh-CN" w:bidi="hi-IN"/>
        </w:rPr>
        <w:t xml:space="preserve">3.2. Одновременно с Товаром передаются относящиеся к Товару </w:t>
      </w:r>
      <w:r>
        <w:rPr>
          <w:rFonts w:eastAsia="SimSun"/>
          <w:color w:val="00000A"/>
          <w:lang w:eastAsia="zh-CN" w:bidi="hi-IN"/>
        </w:rPr>
        <w:t xml:space="preserve">оригиналы </w:t>
      </w:r>
      <w:r w:rsidRPr="007F2CCB">
        <w:rPr>
          <w:rFonts w:eastAsia="SimSun"/>
          <w:color w:val="00000A"/>
          <w:lang w:eastAsia="zh-CN" w:bidi="hi-IN"/>
        </w:rPr>
        <w:t>документ</w:t>
      </w:r>
      <w:r>
        <w:rPr>
          <w:rFonts w:eastAsia="SimSun"/>
          <w:color w:val="00000A"/>
          <w:lang w:eastAsia="zh-CN" w:bidi="hi-IN"/>
        </w:rPr>
        <w:t>ов</w:t>
      </w:r>
      <w:r w:rsidRPr="007F2CCB">
        <w:rPr>
          <w:rFonts w:eastAsia="SimSun"/>
          <w:color w:val="00000A"/>
          <w:lang w:eastAsia="zh-CN" w:bidi="hi-IN"/>
        </w:rPr>
        <w:t xml:space="preserve"> (сч</w:t>
      </w:r>
      <w:r>
        <w:rPr>
          <w:rFonts w:eastAsia="SimSun"/>
          <w:color w:val="00000A"/>
          <w:lang w:eastAsia="zh-CN" w:bidi="hi-IN"/>
        </w:rPr>
        <w:t>ё</w:t>
      </w:r>
      <w:r w:rsidRPr="007F2CCB">
        <w:rPr>
          <w:rFonts w:eastAsia="SimSun"/>
          <w:color w:val="00000A"/>
          <w:lang w:eastAsia="zh-CN" w:bidi="hi-IN"/>
        </w:rPr>
        <w:t>т</w:t>
      </w:r>
      <w:r>
        <w:rPr>
          <w:rFonts w:eastAsia="SimSun"/>
          <w:color w:val="00000A"/>
          <w:lang w:eastAsia="zh-CN" w:bidi="hi-IN"/>
        </w:rPr>
        <w:t xml:space="preserve"> </w:t>
      </w:r>
      <w:r w:rsidRPr="007F2CCB">
        <w:rPr>
          <w:rFonts w:eastAsia="SimSun"/>
          <w:color w:val="00000A"/>
          <w:lang w:eastAsia="zh-CN" w:bidi="hi-IN"/>
        </w:rPr>
        <w:t>- фактуры, товарной накладной (ТОРГ-12),</w:t>
      </w:r>
      <w:r>
        <w:rPr>
          <w:rFonts w:eastAsia="SimSun"/>
          <w:color w:val="00000A"/>
          <w:lang w:eastAsia="zh-CN" w:bidi="hi-IN"/>
        </w:rPr>
        <w:t xml:space="preserve"> либо УПД, счет, паспорт на товар, сертификат соответствия).</w:t>
      </w:r>
    </w:p>
    <w:p w:rsidR="00FF1EA9" w:rsidRPr="007F2CCB" w:rsidRDefault="00FF1EA9" w:rsidP="00FF1EA9">
      <w:pPr>
        <w:widowControl w:val="0"/>
        <w:tabs>
          <w:tab w:val="left" w:pos="0"/>
          <w:tab w:val="left" w:pos="1701"/>
        </w:tabs>
        <w:suppressAutoHyphens/>
        <w:ind w:firstLine="567"/>
        <w:jc w:val="both"/>
        <w:rPr>
          <w:rFonts w:eastAsia="SimSun"/>
          <w:color w:val="00000A"/>
          <w:lang w:eastAsia="zh-CN" w:bidi="hi-IN"/>
        </w:rPr>
      </w:pPr>
      <w:r w:rsidRPr="007F2CCB">
        <w:rPr>
          <w:rFonts w:eastAsia="SimSun"/>
          <w:color w:val="00000A"/>
          <w:lang w:eastAsia="zh-CN" w:bidi="hi-IN"/>
        </w:rPr>
        <w:t>3.3. Товар поставляется в составе, комплектации и количестве, указанном в Спецификации</w:t>
      </w:r>
      <w:r>
        <w:rPr>
          <w:rFonts w:eastAsia="SimSun"/>
          <w:color w:val="00000A"/>
          <w:lang w:eastAsia="zh-CN" w:bidi="hi-IN"/>
        </w:rPr>
        <w:t xml:space="preserve">, </w:t>
      </w:r>
      <w:r w:rsidRPr="007F2CCB">
        <w:rPr>
          <w:rFonts w:eastAsia="SimSun"/>
          <w:color w:val="00000A"/>
          <w:lang w:eastAsia="zh-CN" w:bidi="hi-IN"/>
        </w:rPr>
        <w:t>являющ</w:t>
      </w:r>
      <w:r>
        <w:rPr>
          <w:rFonts w:eastAsia="SimSun"/>
          <w:color w:val="00000A"/>
          <w:lang w:eastAsia="zh-CN" w:bidi="hi-IN"/>
        </w:rPr>
        <w:t>ей</w:t>
      </w:r>
      <w:r w:rsidRPr="007F2CCB">
        <w:rPr>
          <w:rFonts w:eastAsia="SimSun"/>
          <w:color w:val="00000A"/>
          <w:lang w:eastAsia="zh-CN" w:bidi="hi-IN"/>
        </w:rPr>
        <w:t>ся неотъемлемой частью настоящего Договора.</w:t>
      </w:r>
    </w:p>
    <w:p w:rsidR="00FF1EA9" w:rsidRPr="007F2CCB" w:rsidRDefault="00FF1EA9" w:rsidP="00FF1EA9">
      <w:pPr>
        <w:widowControl w:val="0"/>
        <w:tabs>
          <w:tab w:val="left" w:pos="0"/>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3.4.</w:t>
      </w:r>
      <w:r w:rsidRPr="001932F5">
        <w:rPr>
          <w:rFonts w:eastAsia="SimSun"/>
          <w:color w:val="00000A"/>
          <w:lang w:eastAsia="zh-CN" w:bidi="hi-IN"/>
        </w:rPr>
        <w:t xml:space="preserve"> </w:t>
      </w:r>
      <w:r w:rsidRPr="005142FB">
        <w:rPr>
          <w:rFonts w:eastAsia="SimSun"/>
          <w:color w:val="00000A"/>
          <w:lang w:eastAsia="zh-CN" w:bidi="hi-IN"/>
        </w:rPr>
        <w:t>Поставщик доставляет товар за свой счёт (своими силами и средствами</w:t>
      </w:r>
      <w:r>
        <w:rPr>
          <w:rFonts w:eastAsia="SimSun"/>
          <w:color w:val="00000A"/>
          <w:lang w:eastAsia="zh-CN" w:bidi="hi-IN"/>
        </w:rPr>
        <w:t>, либо с привлечением третьих лиц</w:t>
      </w:r>
      <w:r w:rsidRPr="005142FB">
        <w:rPr>
          <w:rFonts w:eastAsia="SimSun"/>
          <w:color w:val="00000A"/>
          <w:lang w:eastAsia="zh-CN" w:bidi="hi-IN"/>
        </w:rPr>
        <w:t xml:space="preserve">)  со своего склада (магазина и т.п.) </w:t>
      </w:r>
      <w:r w:rsidR="001A3FF8" w:rsidRPr="001A3FF8">
        <w:rPr>
          <w:rFonts w:eastAsia="SimSun"/>
          <w:color w:val="00000A"/>
          <w:lang w:eastAsia="zh-CN" w:bidi="hi-IN"/>
        </w:rPr>
        <w:t xml:space="preserve">до </w:t>
      </w:r>
      <w:r w:rsidR="001F385A">
        <w:rPr>
          <w:rFonts w:eastAsia="SimSun"/>
          <w:color w:val="00000A"/>
          <w:lang w:eastAsia="zh-CN" w:bidi="hi-IN"/>
        </w:rPr>
        <w:t xml:space="preserve">места доставки </w:t>
      </w:r>
      <w:r w:rsidR="001A3FF8" w:rsidRPr="001A3FF8">
        <w:rPr>
          <w:rFonts w:eastAsia="SimSun"/>
          <w:color w:val="00000A"/>
          <w:lang w:eastAsia="zh-CN" w:bidi="hi-IN"/>
        </w:rPr>
        <w:t xml:space="preserve">— </w:t>
      </w:r>
      <w:r w:rsidR="009168DB" w:rsidRPr="009168DB">
        <w:rPr>
          <w:rFonts w:eastAsia="SimSun"/>
          <w:color w:val="00000A"/>
          <w:lang w:eastAsia="zh-CN" w:bidi="hi-IN"/>
        </w:rPr>
        <w:t xml:space="preserve">Красноярский край, </w:t>
      </w:r>
      <w:proofErr w:type="spellStart"/>
      <w:r w:rsidR="009168DB" w:rsidRPr="009168DB">
        <w:rPr>
          <w:rFonts w:eastAsia="SimSun"/>
          <w:color w:val="00000A"/>
          <w:lang w:eastAsia="zh-CN" w:bidi="hi-IN"/>
        </w:rPr>
        <w:t>Шушенский</w:t>
      </w:r>
      <w:proofErr w:type="spellEnd"/>
      <w:r w:rsidR="009168DB" w:rsidRPr="009168DB">
        <w:rPr>
          <w:rFonts w:eastAsia="SimSun"/>
          <w:color w:val="00000A"/>
          <w:lang w:eastAsia="zh-CN" w:bidi="hi-IN"/>
        </w:rPr>
        <w:t xml:space="preserve"> муниципальный округ, п. </w:t>
      </w:r>
      <w:proofErr w:type="spellStart"/>
      <w:r w:rsidR="009168DB" w:rsidRPr="009168DB">
        <w:rPr>
          <w:rFonts w:eastAsia="SimSun"/>
          <w:color w:val="00000A"/>
          <w:lang w:eastAsia="zh-CN" w:bidi="hi-IN"/>
        </w:rPr>
        <w:t>Ильичево</w:t>
      </w:r>
      <w:proofErr w:type="spellEnd"/>
      <w:r w:rsidR="009168DB" w:rsidRPr="009168DB">
        <w:rPr>
          <w:rFonts w:eastAsia="SimSun"/>
          <w:color w:val="00000A"/>
          <w:lang w:eastAsia="zh-CN" w:bidi="hi-IN"/>
        </w:rPr>
        <w:t xml:space="preserve">, ул. </w:t>
      </w:r>
      <w:proofErr w:type="gramStart"/>
      <w:r w:rsidR="009168DB" w:rsidRPr="009168DB">
        <w:rPr>
          <w:rFonts w:eastAsia="SimSun"/>
          <w:color w:val="00000A"/>
          <w:lang w:eastAsia="zh-CN" w:bidi="hi-IN"/>
        </w:rPr>
        <w:t>Дачная</w:t>
      </w:r>
      <w:proofErr w:type="gramEnd"/>
      <w:r w:rsidR="009168DB" w:rsidRPr="009168DB">
        <w:rPr>
          <w:rFonts w:eastAsia="SimSun"/>
          <w:color w:val="00000A"/>
          <w:lang w:eastAsia="zh-CN" w:bidi="hi-IN"/>
        </w:rPr>
        <w:t xml:space="preserve">, </w:t>
      </w:r>
      <w:proofErr w:type="spellStart"/>
      <w:r w:rsidR="009168DB" w:rsidRPr="009168DB">
        <w:rPr>
          <w:rFonts w:eastAsia="SimSun"/>
          <w:color w:val="00000A"/>
          <w:lang w:eastAsia="zh-CN" w:bidi="hi-IN"/>
        </w:rPr>
        <w:t>д</w:t>
      </w:r>
      <w:proofErr w:type="spellEnd"/>
      <w:r w:rsidR="009168DB" w:rsidRPr="009168DB">
        <w:rPr>
          <w:rFonts w:eastAsia="SimSun"/>
          <w:color w:val="00000A"/>
          <w:lang w:eastAsia="zh-CN" w:bidi="hi-IN"/>
        </w:rPr>
        <w:t xml:space="preserve"> 1 (</w:t>
      </w:r>
      <w:proofErr w:type="spellStart"/>
      <w:r w:rsidR="009168DB" w:rsidRPr="009168DB">
        <w:rPr>
          <w:rFonts w:eastAsia="SimSun"/>
          <w:color w:val="00000A"/>
          <w:lang w:eastAsia="zh-CN" w:bidi="hi-IN"/>
        </w:rPr>
        <w:t>электрокотельная</w:t>
      </w:r>
      <w:proofErr w:type="spellEnd"/>
      <w:r w:rsidR="009168DB" w:rsidRPr="009168DB">
        <w:rPr>
          <w:rFonts w:eastAsia="SimSun"/>
          <w:color w:val="00000A"/>
          <w:lang w:eastAsia="zh-CN" w:bidi="hi-IN"/>
        </w:rPr>
        <w:t xml:space="preserve"> МУП «ШТЭС»)</w:t>
      </w:r>
      <w:r w:rsidR="001A3FF8" w:rsidRPr="001A3FF8">
        <w:rPr>
          <w:rFonts w:eastAsia="SimSun"/>
          <w:color w:val="00000A"/>
          <w:lang w:eastAsia="zh-CN" w:bidi="hi-IN"/>
        </w:rPr>
        <w:t>.</w:t>
      </w:r>
      <w:r w:rsidR="00AF28B8">
        <w:rPr>
          <w:rFonts w:eastAsia="SimSun"/>
          <w:color w:val="00000A"/>
          <w:lang w:eastAsia="zh-CN" w:bidi="hi-IN"/>
        </w:rPr>
        <w:t xml:space="preserve"> </w:t>
      </w:r>
      <w:r w:rsidR="00AF28B8" w:rsidRPr="00FF1EA9">
        <w:rPr>
          <w:rFonts w:ascii="PT Astra Serif" w:hAnsi="PT Astra Serif"/>
        </w:rPr>
        <w:t xml:space="preserve">Поставка осуществляется </w:t>
      </w:r>
      <w:r w:rsidR="00AF28B8">
        <w:rPr>
          <w:rFonts w:ascii="PT Astra Serif" w:hAnsi="PT Astra Serif"/>
        </w:rPr>
        <w:t>однократно и общей партией</w:t>
      </w:r>
      <w:r w:rsidR="00AF28B8" w:rsidRPr="00FF1EA9">
        <w:rPr>
          <w:rFonts w:ascii="PT Astra Serif" w:hAnsi="PT Astra Serif"/>
        </w:rPr>
        <w:t>.</w:t>
      </w:r>
    </w:p>
    <w:p w:rsidR="00FF1EA9" w:rsidRPr="007F2CCB" w:rsidRDefault="00FF1EA9" w:rsidP="00FF1EA9">
      <w:pPr>
        <w:widowControl w:val="0"/>
        <w:tabs>
          <w:tab w:val="left" w:pos="0"/>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3.</w:t>
      </w:r>
      <w:r w:rsidR="001F385A">
        <w:rPr>
          <w:rFonts w:eastAsia="SimSun"/>
          <w:color w:val="00000A"/>
          <w:lang w:eastAsia="zh-CN" w:bidi="hi-IN"/>
        </w:rPr>
        <w:t>5</w:t>
      </w:r>
      <w:r w:rsidRPr="007F2CCB">
        <w:rPr>
          <w:rFonts w:eastAsia="SimSun"/>
          <w:color w:val="00000A"/>
          <w:lang w:eastAsia="zh-CN" w:bidi="hi-IN"/>
        </w:rPr>
        <w:t xml:space="preserve">. </w:t>
      </w:r>
      <w:proofErr w:type="gramStart"/>
      <w:r w:rsidRPr="007F2CCB">
        <w:rPr>
          <w:rFonts w:eastAsia="SimSun"/>
          <w:color w:val="00000A"/>
          <w:lang w:eastAsia="zh-CN" w:bidi="hi-IN"/>
        </w:rPr>
        <w:t xml:space="preserve">Право собственности и риск случайной гибели или повреждения Товара переходят от Поставщика к Заказчику с даты </w:t>
      </w:r>
      <w:r w:rsidR="001A3FF8">
        <w:rPr>
          <w:rFonts w:eastAsia="SimSun"/>
          <w:color w:val="00000A"/>
          <w:lang w:eastAsia="zh-CN" w:bidi="hi-IN"/>
        </w:rPr>
        <w:t>д</w:t>
      </w:r>
      <w:r w:rsidRPr="007F2CCB">
        <w:rPr>
          <w:rFonts w:eastAsia="SimSun"/>
          <w:color w:val="00000A"/>
          <w:lang w:eastAsia="zh-CN" w:bidi="hi-IN"/>
        </w:rPr>
        <w:t>оставки Товара и подписания соответствующих приемо-сдаточных документов - товарной накладной (ТОРГ-12</w:t>
      </w:r>
      <w:r>
        <w:rPr>
          <w:rFonts w:eastAsia="SimSun"/>
          <w:color w:val="00000A"/>
          <w:lang w:eastAsia="zh-CN" w:bidi="hi-IN"/>
        </w:rPr>
        <w:t>, либо УПД</w:t>
      </w:r>
      <w:r w:rsidRPr="007F2CCB">
        <w:rPr>
          <w:rFonts w:eastAsia="SimSun"/>
          <w:color w:val="00000A"/>
          <w:lang w:eastAsia="zh-CN" w:bidi="hi-IN"/>
        </w:rPr>
        <w:t>.</w:t>
      </w:r>
      <w:proofErr w:type="gramEnd"/>
    </w:p>
    <w:p w:rsidR="00FF1EA9" w:rsidRPr="007F2CCB" w:rsidRDefault="00FF1EA9" w:rsidP="0043634A">
      <w:pPr>
        <w:widowControl w:val="0"/>
        <w:suppressAutoHyphens/>
        <w:ind w:firstLine="567"/>
        <w:jc w:val="center"/>
        <w:rPr>
          <w:b/>
        </w:rPr>
      </w:pPr>
      <w:r w:rsidRPr="007F2CCB">
        <w:rPr>
          <w:b/>
        </w:rPr>
        <w:t>4. Права и обязанности сторон.</w:t>
      </w:r>
    </w:p>
    <w:p w:rsidR="00FF1EA9" w:rsidRPr="007F2CCB" w:rsidRDefault="00FF1EA9" w:rsidP="00FF1EA9">
      <w:pPr>
        <w:ind w:firstLine="567"/>
        <w:jc w:val="both"/>
        <w:rPr>
          <w:b/>
          <w:bCs/>
        </w:rPr>
      </w:pPr>
      <w:r w:rsidRPr="007F2CCB">
        <w:rPr>
          <w:b/>
          <w:bCs/>
        </w:rPr>
        <w:t>4.1. Поставщик обязан:</w:t>
      </w:r>
    </w:p>
    <w:p w:rsidR="00FF1EA9" w:rsidRPr="00511643" w:rsidRDefault="00FF1EA9" w:rsidP="00FF1EA9">
      <w:pPr>
        <w:shd w:val="clear" w:color="auto" w:fill="FFFFFF"/>
        <w:ind w:firstLine="567"/>
        <w:jc w:val="both"/>
        <w:rPr>
          <w:bCs/>
        </w:rPr>
      </w:pPr>
      <w:r w:rsidRPr="007F2CCB">
        <w:rPr>
          <w:bCs/>
        </w:rPr>
        <w:t xml:space="preserve">4.1.1. </w:t>
      </w:r>
      <w:r>
        <w:rPr>
          <w:bCs/>
        </w:rPr>
        <w:t>Отправить</w:t>
      </w:r>
      <w:r w:rsidRPr="007F2CCB">
        <w:rPr>
          <w:bCs/>
        </w:rPr>
        <w:t xml:space="preserve"> Товар Заказчику по адресу: </w:t>
      </w:r>
      <w:r w:rsidR="001F385A" w:rsidRPr="001A3FF8">
        <w:rPr>
          <w:rFonts w:eastAsia="SimSun"/>
          <w:color w:val="00000A"/>
          <w:lang w:eastAsia="zh-CN" w:bidi="hi-IN"/>
        </w:rPr>
        <w:t xml:space="preserve">до </w:t>
      </w:r>
      <w:r w:rsidR="001F385A">
        <w:rPr>
          <w:rFonts w:eastAsia="SimSun"/>
          <w:color w:val="00000A"/>
          <w:lang w:eastAsia="zh-CN" w:bidi="hi-IN"/>
        </w:rPr>
        <w:t xml:space="preserve">места доставки </w:t>
      </w:r>
      <w:r w:rsidR="001F385A" w:rsidRPr="001A3FF8">
        <w:rPr>
          <w:rFonts w:eastAsia="SimSun"/>
          <w:color w:val="00000A"/>
          <w:lang w:eastAsia="zh-CN" w:bidi="hi-IN"/>
        </w:rPr>
        <w:t xml:space="preserve">— </w:t>
      </w:r>
      <w:r w:rsidR="009168DB" w:rsidRPr="009168DB">
        <w:rPr>
          <w:rFonts w:eastAsia="SimSun"/>
          <w:color w:val="00000A"/>
          <w:lang w:eastAsia="zh-CN" w:bidi="hi-IN"/>
        </w:rPr>
        <w:t xml:space="preserve">Красноярский край, </w:t>
      </w:r>
      <w:proofErr w:type="spellStart"/>
      <w:r w:rsidR="009168DB" w:rsidRPr="009168DB">
        <w:rPr>
          <w:rFonts w:eastAsia="SimSun"/>
          <w:color w:val="00000A"/>
          <w:lang w:eastAsia="zh-CN" w:bidi="hi-IN"/>
        </w:rPr>
        <w:t>Шушенский</w:t>
      </w:r>
      <w:proofErr w:type="spellEnd"/>
      <w:r w:rsidR="009168DB" w:rsidRPr="009168DB">
        <w:rPr>
          <w:rFonts w:eastAsia="SimSun"/>
          <w:color w:val="00000A"/>
          <w:lang w:eastAsia="zh-CN" w:bidi="hi-IN"/>
        </w:rPr>
        <w:t xml:space="preserve"> муниципальный округ, п. </w:t>
      </w:r>
      <w:proofErr w:type="spellStart"/>
      <w:r w:rsidR="009168DB" w:rsidRPr="009168DB">
        <w:rPr>
          <w:rFonts w:eastAsia="SimSun"/>
          <w:color w:val="00000A"/>
          <w:lang w:eastAsia="zh-CN" w:bidi="hi-IN"/>
        </w:rPr>
        <w:t>Ильичево</w:t>
      </w:r>
      <w:proofErr w:type="spellEnd"/>
      <w:r w:rsidR="009168DB" w:rsidRPr="009168DB">
        <w:rPr>
          <w:rFonts w:eastAsia="SimSun"/>
          <w:color w:val="00000A"/>
          <w:lang w:eastAsia="zh-CN" w:bidi="hi-IN"/>
        </w:rPr>
        <w:t xml:space="preserve">, ул. </w:t>
      </w:r>
      <w:proofErr w:type="gramStart"/>
      <w:r w:rsidR="009168DB" w:rsidRPr="009168DB">
        <w:rPr>
          <w:rFonts w:eastAsia="SimSun"/>
          <w:color w:val="00000A"/>
          <w:lang w:eastAsia="zh-CN" w:bidi="hi-IN"/>
        </w:rPr>
        <w:t>Дачная</w:t>
      </w:r>
      <w:proofErr w:type="gramEnd"/>
      <w:r w:rsidR="009168DB" w:rsidRPr="009168DB">
        <w:rPr>
          <w:rFonts w:eastAsia="SimSun"/>
          <w:color w:val="00000A"/>
          <w:lang w:eastAsia="zh-CN" w:bidi="hi-IN"/>
        </w:rPr>
        <w:t xml:space="preserve">, </w:t>
      </w:r>
      <w:proofErr w:type="spellStart"/>
      <w:r w:rsidR="009168DB" w:rsidRPr="009168DB">
        <w:rPr>
          <w:rFonts w:eastAsia="SimSun"/>
          <w:color w:val="00000A"/>
          <w:lang w:eastAsia="zh-CN" w:bidi="hi-IN"/>
        </w:rPr>
        <w:t>д</w:t>
      </w:r>
      <w:proofErr w:type="spellEnd"/>
      <w:r w:rsidR="009168DB" w:rsidRPr="009168DB">
        <w:rPr>
          <w:rFonts w:eastAsia="SimSun"/>
          <w:color w:val="00000A"/>
          <w:lang w:eastAsia="zh-CN" w:bidi="hi-IN"/>
        </w:rPr>
        <w:t xml:space="preserve"> 1 (</w:t>
      </w:r>
      <w:proofErr w:type="spellStart"/>
      <w:r w:rsidR="009168DB" w:rsidRPr="009168DB">
        <w:rPr>
          <w:rFonts w:eastAsia="SimSun"/>
          <w:color w:val="00000A"/>
          <w:lang w:eastAsia="zh-CN" w:bidi="hi-IN"/>
        </w:rPr>
        <w:t>электрокотельная</w:t>
      </w:r>
      <w:proofErr w:type="spellEnd"/>
      <w:r w:rsidR="009168DB" w:rsidRPr="009168DB">
        <w:rPr>
          <w:rFonts w:eastAsia="SimSun"/>
          <w:color w:val="00000A"/>
          <w:lang w:eastAsia="zh-CN" w:bidi="hi-IN"/>
        </w:rPr>
        <w:t xml:space="preserve"> МУП «ШТЭС»)</w:t>
      </w:r>
      <w:r w:rsidR="001A3FF8">
        <w:rPr>
          <w:rFonts w:ascii="PT Astra Serif" w:hAnsi="PT Astra Serif"/>
        </w:rPr>
        <w:t>.</w:t>
      </w:r>
    </w:p>
    <w:p w:rsidR="00FF1EA9" w:rsidRPr="007F2CCB" w:rsidRDefault="00FF1EA9" w:rsidP="00FF1EA9">
      <w:pPr>
        <w:shd w:val="clear" w:color="auto" w:fill="FFFFFF"/>
        <w:ind w:firstLine="567"/>
        <w:jc w:val="both"/>
      </w:pPr>
      <w:r w:rsidRPr="007F2CCB">
        <w:t xml:space="preserve">4.1.2. </w:t>
      </w:r>
      <w:r>
        <w:t>Отпра</w:t>
      </w:r>
      <w:r w:rsidRPr="007F2CCB">
        <w:t>вить Товар в составе, комплектации и количестве, указанном в Спецификации (Приложение № 1 к Договору), в соответствии с техническими параметрами, установленными</w:t>
      </w:r>
      <w:r>
        <w:t xml:space="preserve"> для данного вида товара</w:t>
      </w:r>
      <w:r w:rsidRPr="007F2CCB">
        <w:t>, в порядке и срок, установленные настоящим.</w:t>
      </w:r>
    </w:p>
    <w:p w:rsidR="00FF1EA9" w:rsidRPr="007F2CCB" w:rsidRDefault="00FF1EA9" w:rsidP="00FF1EA9">
      <w:pPr>
        <w:shd w:val="clear" w:color="auto" w:fill="FFFFFF"/>
        <w:ind w:firstLine="567"/>
        <w:jc w:val="both"/>
        <w:rPr>
          <w:strike/>
          <w:color w:val="FF0000"/>
        </w:rPr>
      </w:pPr>
      <w:r w:rsidRPr="007F2CCB">
        <w:t>4.1.3. Передать  заказчику</w:t>
      </w:r>
      <w:r w:rsidRPr="007F2CCB">
        <w:rPr>
          <w:bCs/>
          <w:lang w:eastAsia="ar-SA"/>
        </w:rPr>
        <w:t xml:space="preserve"> надлежащим образом оформленные сопроводительные документы.</w:t>
      </w:r>
    </w:p>
    <w:p w:rsidR="00FF1EA9" w:rsidRPr="007F2CCB" w:rsidRDefault="00FF1EA9" w:rsidP="00FF1EA9">
      <w:pPr>
        <w:ind w:firstLine="567"/>
        <w:jc w:val="both"/>
        <w:rPr>
          <w:lang w:eastAsia="en-US"/>
        </w:rPr>
      </w:pPr>
      <w:r w:rsidRPr="007F2CCB">
        <w:rPr>
          <w:bCs/>
        </w:rPr>
        <w:t>4.1.4. Гарантировать поставку товара, в соответствии с техническими условиями изготовителя, нормативными правовыми актами, стандартами, нормами и регламентами Российской Федерации к поставляемому виду товара</w:t>
      </w:r>
      <w:r w:rsidRPr="007F2CCB">
        <w:rPr>
          <w:lang w:eastAsia="en-US"/>
        </w:rPr>
        <w:t xml:space="preserve"> и (или) иным документам, регламентирующим его качество, а также первоначальным потребительским свойствам, присущим данному виду товара. Предоставить заказчику все требуемые законодательством РФ документы, регламентирующие качество товара и подтверждающие его соответствие требованиям безопасности.</w:t>
      </w:r>
    </w:p>
    <w:p w:rsidR="00FF1EA9" w:rsidRPr="007F2CCB" w:rsidRDefault="00FF1EA9" w:rsidP="00FF1EA9">
      <w:pPr>
        <w:suppressAutoHyphens/>
        <w:ind w:firstLine="567"/>
        <w:jc w:val="both"/>
      </w:pPr>
      <w:r w:rsidRPr="007F2CCB">
        <w:t xml:space="preserve">4.1.5. </w:t>
      </w:r>
      <w:r w:rsidRPr="007F2CCB">
        <w:rPr>
          <w:rFonts w:eastAsia="SimSun"/>
          <w:color w:val="00000A"/>
          <w:lang w:eastAsia="zh-CN" w:bidi="hi-IN"/>
        </w:rPr>
        <w:t>Поставщик гарантирует, что обладает всеми правами на поставку Товара, Товар не находится под арестом, свободен от прав третьих лиц.</w:t>
      </w:r>
    </w:p>
    <w:p w:rsidR="00FF1EA9" w:rsidRPr="007F2CCB" w:rsidRDefault="00FF1EA9" w:rsidP="00FF1EA9">
      <w:pPr>
        <w:suppressAutoHyphens/>
        <w:ind w:firstLine="567"/>
        <w:jc w:val="both"/>
      </w:pPr>
      <w:r w:rsidRPr="007F2CCB">
        <w:t xml:space="preserve">4.1.6. Обязанность Поставщика по </w:t>
      </w:r>
      <w:r>
        <w:t>п</w:t>
      </w:r>
      <w:r w:rsidRPr="007F2CCB">
        <w:t xml:space="preserve">оставке Товара считается исполненной с момента передачи Товара Заказчику в месте </w:t>
      </w:r>
      <w:r w:rsidR="00680E1B">
        <w:t>д</w:t>
      </w:r>
      <w:r w:rsidRPr="007F2CCB">
        <w:t>оставки и подписания</w:t>
      </w:r>
      <w:r w:rsidR="00680E1B">
        <w:t xml:space="preserve"> Заказчиком товарной накладной</w:t>
      </w:r>
      <w:r w:rsidRPr="007F2CCB">
        <w:t xml:space="preserve">, </w:t>
      </w:r>
      <w:r>
        <w:t>либо УПД</w:t>
      </w:r>
      <w:r w:rsidRPr="007F2CCB">
        <w:t>.</w:t>
      </w:r>
    </w:p>
    <w:p w:rsidR="00FF1EA9" w:rsidRPr="007F2CCB" w:rsidRDefault="00FF1EA9" w:rsidP="00FF1EA9">
      <w:pPr>
        <w:ind w:firstLine="567"/>
        <w:jc w:val="both"/>
      </w:pPr>
      <w:r w:rsidRPr="007F2CCB">
        <w:t>4.1.7. Немедленно письменно предупредить Заказчика при обнаружении не зависящих от Поставщика обстоятельствах, которые грозят неисполнению условий настоящего Договора, либо создают невозможность поставки Товара в срок.</w:t>
      </w:r>
    </w:p>
    <w:p w:rsidR="00FF1EA9" w:rsidRPr="007F2CCB" w:rsidRDefault="00FF1EA9" w:rsidP="00FF1EA9">
      <w:pPr>
        <w:ind w:firstLine="567"/>
        <w:jc w:val="both"/>
      </w:pPr>
      <w:r w:rsidRPr="007F2CCB">
        <w:t xml:space="preserve">4.1.8. </w:t>
      </w:r>
      <w:proofErr w:type="gramStart"/>
      <w:r>
        <w:t>Заменить товар на качественный, в случае наступления гарантийного случая, по вине Поставщика, либо Производителя товара</w:t>
      </w:r>
      <w:r w:rsidRPr="007F2CCB">
        <w:t>.</w:t>
      </w:r>
      <w:proofErr w:type="gramEnd"/>
    </w:p>
    <w:p w:rsidR="00FF1EA9" w:rsidRPr="007F2CCB" w:rsidRDefault="00FF1EA9" w:rsidP="00FF1EA9">
      <w:pPr>
        <w:ind w:firstLine="567"/>
        <w:jc w:val="both"/>
        <w:rPr>
          <w:b/>
          <w:bCs/>
        </w:rPr>
      </w:pPr>
      <w:r w:rsidRPr="007F2CCB">
        <w:rPr>
          <w:b/>
          <w:bCs/>
        </w:rPr>
        <w:t>4.2. Поставщик вправе:</w:t>
      </w:r>
    </w:p>
    <w:p w:rsidR="00FF1EA9" w:rsidRPr="007F2CCB" w:rsidRDefault="00FF1EA9" w:rsidP="00FF1EA9">
      <w:pPr>
        <w:ind w:firstLine="567"/>
        <w:jc w:val="both"/>
        <w:rPr>
          <w:bCs/>
        </w:rPr>
      </w:pPr>
      <w:r w:rsidRPr="007F2CCB">
        <w:rPr>
          <w:bCs/>
        </w:rPr>
        <w:t>4.2.1. Получать консультации от Заказчика по вопросам выполнения Договора.</w:t>
      </w:r>
    </w:p>
    <w:p w:rsidR="00FF1EA9" w:rsidRPr="007F2CCB" w:rsidRDefault="00FF1EA9" w:rsidP="00FF1EA9">
      <w:pPr>
        <w:ind w:firstLine="567"/>
        <w:jc w:val="both"/>
        <w:rPr>
          <w:bCs/>
        </w:rPr>
      </w:pPr>
      <w:r w:rsidRPr="007F2CCB">
        <w:rPr>
          <w:bCs/>
        </w:rPr>
        <w:t xml:space="preserve">4.2.2. </w:t>
      </w:r>
      <w:r w:rsidRPr="007F2CCB">
        <w:rPr>
          <w:rFonts w:eastAsia="SimSun"/>
          <w:color w:val="00000A"/>
          <w:lang w:eastAsia="zh-CN" w:bidi="hi-IN"/>
        </w:rPr>
        <w:t>Требовать оплату за поставленный Товар согласно условиям настоящего Договора.</w:t>
      </w:r>
    </w:p>
    <w:p w:rsidR="00FF1EA9" w:rsidRPr="007F2CCB" w:rsidRDefault="00FF1EA9" w:rsidP="00FF1EA9">
      <w:pPr>
        <w:keepNext/>
        <w:keepLines/>
        <w:ind w:firstLine="567"/>
        <w:jc w:val="both"/>
        <w:rPr>
          <w:b/>
          <w:bCs/>
        </w:rPr>
      </w:pPr>
      <w:r w:rsidRPr="007F2CCB">
        <w:rPr>
          <w:b/>
          <w:bCs/>
        </w:rPr>
        <w:t>4.3. Заказчик обязан:</w:t>
      </w:r>
    </w:p>
    <w:p w:rsidR="00FF1EA9" w:rsidRPr="007F2CCB" w:rsidRDefault="00FF1EA9" w:rsidP="00FF1EA9">
      <w:pPr>
        <w:ind w:firstLine="567"/>
        <w:jc w:val="both"/>
      </w:pPr>
      <w:r w:rsidRPr="007F2CCB">
        <w:t>4.3.1. Принять переданный ему Товар за исключением поставки Товара, несоответствующего требованиям, установленным настоящим Договором.</w:t>
      </w:r>
    </w:p>
    <w:p w:rsidR="00FF1EA9" w:rsidRPr="007F2CCB" w:rsidRDefault="00FF1EA9" w:rsidP="00FF1EA9">
      <w:pPr>
        <w:ind w:firstLine="567"/>
        <w:jc w:val="both"/>
      </w:pPr>
      <w:r w:rsidRPr="007F2CCB">
        <w:rPr>
          <w:bCs/>
        </w:rPr>
        <w:t>4.3.2</w:t>
      </w:r>
      <w:r w:rsidRPr="007F2CCB">
        <w:t xml:space="preserve">. Принять поставляемый Товар, удостоверяя факт его получения подписью ответственного лица в товарных накладных, </w:t>
      </w:r>
      <w:r>
        <w:t>УПД</w:t>
      </w:r>
      <w:r w:rsidRPr="007F2CCB">
        <w:rPr>
          <w:rFonts w:eastAsia="SimSun"/>
          <w:color w:val="00000A"/>
          <w:lang w:eastAsia="zh-CN" w:bidi="hi-IN"/>
        </w:rPr>
        <w:t>,</w:t>
      </w:r>
      <w:r w:rsidRPr="007F2CCB">
        <w:t xml:space="preserve"> с указанием даты получения и возвратом по одному экземпляру, подписанных документов Поставщику.</w:t>
      </w:r>
    </w:p>
    <w:p w:rsidR="00FF1EA9" w:rsidRPr="007F2CCB" w:rsidRDefault="00FF1EA9" w:rsidP="00FF1EA9">
      <w:pPr>
        <w:ind w:firstLine="567"/>
        <w:jc w:val="both"/>
      </w:pPr>
      <w:r w:rsidRPr="007F2CCB">
        <w:t xml:space="preserve">4.3.3. </w:t>
      </w:r>
      <w:r w:rsidRPr="007F2CCB">
        <w:rPr>
          <w:rFonts w:eastAsia="SimSun"/>
          <w:color w:val="00000A"/>
          <w:lang w:eastAsia="zh-CN" w:bidi="hi-IN"/>
        </w:rPr>
        <w:t>Оплатить поставленный Товар в размере и в порядке, указанном в разделе 2 Договора.</w:t>
      </w:r>
    </w:p>
    <w:p w:rsidR="00FF1EA9" w:rsidRPr="007F2CCB" w:rsidRDefault="00FF1EA9" w:rsidP="00FF1EA9">
      <w:pPr>
        <w:ind w:firstLine="567"/>
        <w:jc w:val="both"/>
      </w:pPr>
      <w:r w:rsidRPr="007F2CCB">
        <w:t xml:space="preserve">4.3.4. При возникновении претензий по качеству поставляемого Товара, их замене и срокам поставки предъявлять их в адрес Поставщика в течение </w:t>
      </w:r>
      <w:r w:rsidR="00680E1B">
        <w:t>семи</w:t>
      </w:r>
      <w:r w:rsidRPr="007F2CCB">
        <w:t xml:space="preserve"> рабочих дней со дня возникновения факта претензии.</w:t>
      </w:r>
    </w:p>
    <w:p w:rsidR="00FF1EA9" w:rsidRPr="007F2CCB" w:rsidRDefault="00FF1EA9" w:rsidP="00FF1EA9">
      <w:pPr>
        <w:keepNext/>
        <w:keepLines/>
        <w:ind w:firstLine="567"/>
        <w:jc w:val="both"/>
        <w:rPr>
          <w:b/>
          <w:bCs/>
        </w:rPr>
      </w:pPr>
      <w:r w:rsidRPr="007F2CCB">
        <w:rPr>
          <w:b/>
          <w:bCs/>
        </w:rPr>
        <w:lastRenderedPageBreak/>
        <w:t>4.4. Заказчик вправе:</w:t>
      </w:r>
    </w:p>
    <w:p w:rsidR="00FF1EA9" w:rsidRPr="007F2CCB" w:rsidRDefault="00FF1EA9" w:rsidP="00FF1EA9">
      <w:pPr>
        <w:keepNext/>
        <w:keepLines/>
        <w:ind w:firstLine="567"/>
        <w:jc w:val="both"/>
      </w:pPr>
      <w:r w:rsidRPr="007F2CCB">
        <w:t xml:space="preserve">4.4.1. Осуществлять </w:t>
      </w:r>
      <w:proofErr w:type="gramStart"/>
      <w:r w:rsidRPr="007F2CCB">
        <w:t>контроль за</w:t>
      </w:r>
      <w:proofErr w:type="gramEnd"/>
      <w:r w:rsidRPr="007F2CCB">
        <w:t xml:space="preserve"> исполнением настоящего Договора.</w:t>
      </w:r>
    </w:p>
    <w:p w:rsidR="00FF1EA9" w:rsidRPr="007F2CCB" w:rsidRDefault="00FF1EA9" w:rsidP="00FF1EA9">
      <w:pPr>
        <w:pStyle w:val="ConsPlusNormal"/>
        <w:widowControl/>
        <w:ind w:firstLine="567"/>
        <w:rPr>
          <w:rFonts w:ascii="Times New Roman" w:hAnsi="Times New Roman" w:cs="Times New Roman"/>
          <w:sz w:val="24"/>
          <w:szCs w:val="24"/>
        </w:rPr>
      </w:pPr>
      <w:r w:rsidRPr="007F2CCB">
        <w:rPr>
          <w:rFonts w:ascii="Times New Roman" w:hAnsi="Times New Roman" w:cs="Times New Roman"/>
          <w:sz w:val="24"/>
          <w:szCs w:val="24"/>
        </w:rPr>
        <w:t>4.4.2. Требовать от Поставщика надлежащей поставки товара соответствующего качества в количестве и в сроки, предусмотренные настоящим Договором.</w:t>
      </w:r>
    </w:p>
    <w:p w:rsidR="00FF1EA9" w:rsidRPr="007F2CCB" w:rsidRDefault="00FF1EA9" w:rsidP="00FF1EA9">
      <w:pPr>
        <w:pStyle w:val="ConsPlusNormal"/>
        <w:widowControl/>
        <w:ind w:firstLine="567"/>
        <w:rPr>
          <w:rFonts w:ascii="Times New Roman" w:hAnsi="Times New Roman" w:cs="Times New Roman"/>
          <w:sz w:val="24"/>
          <w:szCs w:val="24"/>
        </w:rPr>
      </w:pPr>
      <w:r w:rsidRPr="007F2CCB">
        <w:rPr>
          <w:rFonts w:ascii="Times New Roman" w:hAnsi="Times New Roman" w:cs="Times New Roman"/>
          <w:sz w:val="24"/>
          <w:szCs w:val="24"/>
        </w:rPr>
        <w:t>4.4.3. Требовать от Поставщика передачи недостающих или замены ненадлежащих документов, подтверждающих поставку (отгрузку) и (или) качество товара.</w:t>
      </w:r>
    </w:p>
    <w:p w:rsidR="00FF1EA9" w:rsidRPr="007F2CCB" w:rsidRDefault="00FF1EA9" w:rsidP="00FF1EA9">
      <w:pPr>
        <w:keepNext/>
        <w:keepLines/>
        <w:ind w:firstLine="567"/>
        <w:jc w:val="both"/>
      </w:pPr>
      <w:r w:rsidRPr="007F2CCB">
        <w:t>4.4.4.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 поставленного товара и представленных Поставщиком документов на товар.</w:t>
      </w:r>
    </w:p>
    <w:p w:rsidR="00FF1EA9" w:rsidRPr="007F2CCB" w:rsidRDefault="00FF1EA9" w:rsidP="0043634A">
      <w:pPr>
        <w:keepNext/>
        <w:keepLines/>
        <w:ind w:firstLine="567"/>
        <w:jc w:val="center"/>
        <w:rPr>
          <w:b/>
        </w:rPr>
      </w:pPr>
      <w:r w:rsidRPr="007F2CCB">
        <w:rPr>
          <w:b/>
        </w:rPr>
        <w:t>5. Порядок приемки товара</w:t>
      </w:r>
    </w:p>
    <w:p w:rsidR="00FF1EA9" w:rsidRPr="007F2CCB" w:rsidRDefault="00FF1EA9" w:rsidP="00FF1EA9">
      <w:pPr>
        <w:tabs>
          <w:tab w:val="left" w:pos="450"/>
          <w:tab w:val="left" w:pos="709"/>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 xml:space="preserve">5.1. Заказчик осуществляет приемку Товара по  адресу: </w:t>
      </w:r>
      <w:r w:rsidR="009168DB" w:rsidRPr="009168DB">
        <w:rPr>
          <w:rFonts w:eastAsia="SimSun"/>
          <w:color w:val="00000A"/>
          <w:lang w:eastAsia="zh-CN" w:bidi="hi-IN"/>
        </w:rPr>
        <w:t xml:space="preserve">Красноярский край, </w:t>
      </w:r>
      <w:proofErr w:type="spellStart"/>
      <w:r w:rsidR="009168DB" w:rsidRPr="009168DB">
        <w:rPr>
          <w:rFonts w:eastAsia="SimSun"/>
          <w:color w:val="00000A"/>
          <w:lang w:eastAsia="zh-CN" w:bidi="hi-IN"/>
        </w:rPr>
        <w:t>Шушенский</w:t>
      </w:r>
      <w:proofErr w:type="spellEnd"/>
      <w:r w:rsidR="009168DB" w:rsidRPr="009168DB">
        <w:rPr>
          <w:rFonts w:eastAsia="SimSun"/>
          <w:color w:val="00000A"/>
          <w:lang w:eastAsia="zh-CN" w:bidi="hi-IN"/>
        </w:rPr>
        <w:t xml:space="preserve"> муниципальный округ, п. </w:t>
      </w:r>
      <w:proofErr w:type="spellStart"/>
      <w:r w:rsidR="009168DB" w:rsidRPr="009168DB">
        <w:rPr>
          <w:rFonts w:eastAsia="SimSun"/>
          <w:color w:val="00000A"/>
          <w:lang w:eastAsia="zh-CN" w:bidi="hi-IN"/>
        </w:rPr>
        <w:t>Ильичево</w:t>
      </w:r>
      <w:proofErr w:type="spellEnd"/>
      <w:r w:rsidR="009168DB" w:rsidRPr="009168DB">
        <w:rPr>
          <w:rFonts w:eastAsia="SimSun"/>
          <w:color w:val="00000A"/>
          <w:lang w:eastAsia="zh-CN" w:bidi="hi-IN"/>
        </w:rPr>
        <w:t xml:space="preserve">, ул. </w:t>
      </w:r>
      <w:proofErr w:type="gramStart"/>
      <w:r w:rsidR="009168DB" w:rsidRPr="009168DB">
        <w:rPr>
          <w:rFonts w:eastAsia="SimSun"/>
          <w:color w:val="00000A"/>
          <w:lang w:eastAsia="zh-CN" w:bidi="hi-IN"/>
        </w:rPr>
        <w:t>Дачная</w:t>
      </w:r>
      <w:proofErr w:type="gramEnd"/>
      <w:r w:rsidR="009168DB" w:rsidRPr="009168DB">
        <w:rPr>
          <w:rFonts w:eastAsia="SimSun"/>
          <w:color w:val="00000A"/>
          <w:lang w:eastAsia="zh-CN" w:bidi="hi-IN"/>
        </w:rPr>
        <w:t xml:space="preserve">, </w:t>
      </w:r>
      <w:proofErr w:type="spellStart"/>
      <w:r w:rsidR="009168DB" w:rsidRPr="009168DB">
        <w:rPr>
          <w:rFonts w:eastAsia="SimSun"/>
          <w:color w:val="00000A"/>
          <w:lang w:eastAsia="zh-CN" w:bidi="hi-IN"/>
        </w:rPr>
        <w:t>д</w:t>
      </w:r>
      <w:proofErr w:type="spellEnd"/>
      <w:r w:rsidR="009168DB" w:rsidRPr="009168DB">
        <w:rPr>
          <w:rFonts w:eastAsia="SimSun"/>
          <w:color w:val="00000A"/>
          <w:lang w:eastAsia="zh-CN" w:bidi="hi-IN"/>
        </w:rPr>
        <w:t xml:space="preserve"> 1 (</w:t>
      </w:r>
      <w:proofErr w:type="spellStart"/>
      <w:r w:rsidR="009168DB" w:rsidRPr="009168DB">
        <w:rPr>
          <w:rFonts w:eastAsia="SimSun"/>
          <w:color w:val="00000A"/>
          <w:lang w:eastAsia="zh-CN" w:bidi="hi-IN"/>
        </w:rPr>
        <w:t>электрокотельная</w:t>
      </w:r>
      <w:proofErr w:type="spellEnd"/>
      <w:r w:rsidR="009168DB" w:rsidRPr="009168DB">
        <w:rPr>
          <w:rFonts w:eastAsia="SimSun"/>
          <w:color w:val="00000A"/>
          <w:lang w:eastAsia="zh-CN" w:bidi="hi-IN"/>
        </w:rPr>
        <w:t xml:space="preserve"> МУП «ШТЭС»)</w:t>
      </w:r>
      <w:r w:rsidRPr="00511643">
        <w:rPr>
          <w:rFonts w:eastAsia="SimSun"/>
          <w:color w:val="00000A"/>
          <w:lang w:eastAsia="zh-CN" w:bidi="hi-IN"/>
        </w:rPr>
        <w:t>.</w:t>
      </w:r>
    </w:p>
    <w:p w:rsidR="00FF1EA9" w:rsidRPr="007F2CCB" w:rsidRDefault="00FF1EA9" w:rsidP="00FF1EA9">
      <w:pPr>
        <w:tabs>
          <w:tab w:val="left" w:pos="450"/>
          <w:tab w:val="left" w:pos="709"/>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5.2. При приемке Товара уполномоченное лицо Заказчика проверяет Товар на соответствие его наименованию, составу и к</w:t>
      </w:r>
      <w:r w:rsidR="00C173E3">
        <w:rPr>
          <w:rFonts w:eastAsia="SimSun"/>
          <w:color w:val="00000A"/>
          <w:lang w:eastAsia="zh-CN" w:bidi="hi-IN"/>
        </w:rPr>
        <w:t>оличеству</w:t>
      </w:r>
      <w:r w:rsidRPr="007F2CCB">
        <w:rPr>
          <w:rFonts w:eastAsia="SimSun"/>
          <w:color w:val="00000A"/>
          <w:lang w:eastAsia="zh-CN" w:bidi="hi-IN"/>
        </w:rPr>
        <w:t>, предъявляемым к Товару настоящим Договором, а также наличие сопроводительной документации.</w:t>
      </w:r>
      <w:r w:rsidR="00C173E3">
        <w:rPr>
          <w:rFonts w:eastAsia="SimSun"/>
          <w:color w:val="00000A"/>
          <w:lang w:eastAsia="zh-CN" w:bidi="hi-IN"/>
        </w:rPr>
        <w:t xml:space="preserve"> </w:t>
      </w:r>
    </w:p>
    <w:p w:rsidR="00FF1EA9" w:rsidRPr="007F2CCB" w:rsidRDefault="00FF1EA9" w:rsidP="00FF1EA9">
      <w:pPr>
        <w:tabs>
          <w:tab w:val="left" w:pos="1176"/>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5.3. По результатам проверки Товара на его соответ</w:t>
      </w:r>
      <w:r w:rsidR="00C173E3">
        <w:rPr>
          <w:rFonts w:eastAsia="SimSun"/>
          <w:color w:val="00000A"/>
          <w:lang w:eastAsia="zh-CN" w:bidi="hi-IN"/>
        </w:rPr>
        <w:t>ствие наименованию и количеству</w:t>
      </w:r>
      <w:r w:rsidRPr="007F2CCB">
        <w:rPr>
          <w:rFonts w:eastAsia="SimSun"/>
          <w:color w:val="00000A"/>
          <w:lang w:eastAsia="zh-CN" w:bidi="hi-IN"/>
        </w:rPr>
        <w:t xml:space="preserve">, предъявляемым Договором, </w:t>
      </w:r>
      <w:r>
        <w:rPr>
          <w:rFonts w:eastAsia="SimSun"/>
          <w:color w:val="00000A"/>
          <w:lang w:eastAsia="zh-CN" w:bidi="hi-IN"/>
        </w:rPr>
        <w:t>Заказчик</w:t>
      </w:r>
      <w:r w:rsidRPr="007F2CCB">
        <w:rPr>
          <w:rFonts w:eastAsia="SimSun"/>
          <w:color w:val="00000A"/>
          <w:lang w:eastAsia="zh-CN" w:bidi="hi-IN"/>
        </w:rPr>
        <w:t xml:space="preserve"> подписывают товарные накладные, </w:t>
      </w:r>
      <w:r>
        <w:rPr>
          <w:rFonts w:eastAsia="SimSun"/>
          <w:color w:val="00000A"/>
          <w:lang w:eastAsia="zh-CN" w:bidi="hi-IN"/>
        </w:rPr>
        <w:t>либо УПД</w:t>
      </w:r>
      <w:r w:rsidRPr="007F2CCB">
        <w:rPr>
          <w:rFonts w:eastAsia="SimSun"/>
          <w:color w:val="00000A"/>
          <w:lang w:eastAsia="zh-CN" w:bidi="hi-IN"/>
        </w:rPr>
        <w:t xml:space="preserve"> или Заказчик даёт мотивированный отказ от приемки Товара. Со стороны Заказчика товарную накладную, </w:t>
      </w:r>
      <w:r>
        <w:rPr>
          <w:rFonts w:eastAsia="SimSun"/>
          <w:color w:val="00000A"/>
          <w:lang w:eastAsia="zh-CN" w:bidi="hi-IN"/>
        </w:rPr>
        <w:t>либо УПД</w:t>
      </w:r>
      <w:r w:rsidRPr="007F2CCB">
        <w:rPr>
          <w:rFonts w:eastAsia="SimSun"/>
          <w:color w:val="00000A"/>
          <w:lang w:eastAsia="zh-CN" w:bidi="hi-IN"/>
        </w:rPr>
        <w:t xml:space="preserve"> подписывает уполномоченное лицо.</w:t>
      </w:r>
    </w:p>
    <w:p w:rsidR="00FF1EA9" w:rsidRPr="007F2CCB" w:rsidRDefault="00FF1EA9" w:rsidP="00FF1EA9">
      <w:pPr>
        <w:tabs>
          <w:tab w:val="left" w:pos="1176"/>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 xml:space="preserve">5.4. Заказчик, обнаруживший после приемки Товара недостатки, которые не могли быть установлены при обычном способе приемки (скрытые недостатки), обязан незамедлительно известить об этом Поставщика, а Поставщик обязан забрать Товар обратно и в течение </w:t>
      </w:r>
      <w:r>
        <w:rPr>
          <w:rFonts w:eastAsia="SimSun"/>
          <w:color w:val="00000A"/>
          <w:lang w:eastAsia="zh-CN" w:bidi="hi-IN"/>
        </w:rPr>
        <w:t>10</w:t>
      </w:r>
      <w:r w:rsidRPr="007F2CCB">
        <w:rPr>
          <w:rFonts w:eastAsia="SimSun"/>
          <w:color w:val="00000A"/>
          <w:lang w:eastAsia="zh-CN" w:bidi="hi-IN"/>
        </w:rPr>
        <w:t xml:space="preserve"> (</w:t>
      </w:r>
      <w:r>
        <w:rPr>
          <w:rFonts w:eastAsia="SimSun"/>
          <w:color w:val="00000A"/>
          <w:lang w:eastAsia="zh-CN" w:bidi="hi-IN"/>
        </w:rPr>
        <w:t>десяти</w:t>
      </w:r>
      <w:r w:rsidRPr="007F2CCB">
        <w:rPr>
          <w:rFonts w:eastAsia="SimSun"/>
          <w:color w:val="00000A"/>
          <w:lang w:eastAsia="zh-CN" w:bidi="hi-IN"/>
        </w:rPr>
        <w:t xml:space="preserve">) рабочих дней с момента получения уведомления Заказчика осуществить поставку качественного Товара. Все расходы, связанные с возвратом, допоставкой или заменой Товара, оплачиваются Поставщиком.  </w:t>
      </w:r>
    </w:p>
    <w:p w:rsidR="00FF1EA9" w:rsidRPr="007F2CCB" w:rsidRDefault="00FF1EA9" w:rsidP="00FF1EA9">
      <w:pPr>
        <w:suppressAutoHyphens/>
        <w:spacing w:line="274" w:lineRule="exact"/>
        <w:ind w:firstLine="567"/>
        <w:jc w:val="both"/>
        <w:rPr>
          <w:rFonts w:eastAsia="SimSun"/>
          <w:color w:val="00000A"/>
          <w:lang w:eastAsia="zh-CN" w:bidi="hi-IN"/>
        </w:rPr>
      </w:pPr>
      <w:r w:rsidRPr="007F2CCB">
        <w:rPr>
          <w:rFonts w:eastAsia="SimSun"/>
          <w:color w:val="00000A"/>
          <w:lang w:eastAsia="zh-CN" w:bidi="hi-IN"/>
        </w:rPr>
        <w:t>5.5. В случае если Заказчик требует от Поставщика безвозмездного устранения нарушения условий о составе или/и качестве Товара, Стороны согласовывают новый срок исполнения обязательства Поставщика по передаче Товара.</w:t>
      </w:r>
    </w:p>
    <w:p w:rsidR="00FF1EA9" w:rsidRPr="007F2CCB" w:rsidRDefault="00FF1EA9" w:rsidP="00FF1EA9">
      <w:pPr>
        <w:widowControl w:val="0"/>
        <w:tabs>
          <w:tab w:val="left" w:pos="1157"/>
          <w:tab w:val="left" w:pos="1701"/>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5.6. Поставщик обязан передать Заказчику информацию, касающуюся эксплуатации или иного использования Товара.</w:t>
      </w:r>
    </w:p>
    <w:p w:rsidR="00FF1EA9" w:rsidRDefault="00FF1EA9" w:rsidP="00FF1EA9">
      <w:pPr>
        <w:widowControl w:val="0"/>
        <w:tabs>
          <w:tab w:val="left" w:pos="0"/>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5.7. Одновременно с передачей Товара Поставщик принимает на себя обязательство передать Заказчику принадлежности Товара и относящиеся к нему следующие документы:</w:t>
      </w:r>
    </w:p>
    <w:p w:rsidR="00FF1EA9" w:rsidRPr="0092696F" w:rsidRDefault="00FF1EA9" w:rsidP="00FF1EA9">
      <w:pPr>
        <w:tabs>
          <w:tab w:val="left" w:pos="851"/>
        </w:tabs>
        <w:jc w:val="both"/>
        <w:rPr>
          <w:bCs/>
        </w:rPr>
      </w:pPr>
      <w:r>
        <w:rPr>
          <w:bCs/>
        </w:rPr>
        <w:t xml:space="preserve">- </w:t>
      </w:r>
      <w:r w:rsidRPr="0092696F">
        <w:rPr>
          <w:bCs/>
        </w:rPr>
        <w:t>Сертификат качества завода-изготовителя или документ его заменяющий;</w:t>
      </w:r>
    </w:p>
    <w:p w:rsidR="00FF1EA9" w:rsidRPr="0092696F" w:rsidRDefault="00FF1EA9" w:rsidP="00FF1EA9">
      <w:pPr>
        <w:tabs>
          <w:tab w:val="left" w:pos="851"/>
        </w:tabs>
        <w:jc w:val="both"/>
        <w:rPr>
          <w:bCs/>
        </w:rPr>
      </w:pPr>
      <w:r>
        <w:rPr>
          <w:bCs/>
        </w:rPr>
        <w:t xml:space="preserve">- </w:t>
      </w:r>
      <w:r w:rsidRPr="0092696F">
        <w:rPr>
          <w:bCs/>
        </w:rPr>
        <w:t xml:space="preserve">Паспорт </w:t>
      </w:r>
      <w:r>
        <w:rPr>
          <w:bCs/>
        </w:rPr>
        <w:t xml:space="preserve">на товар </w:t>
      </w:r>
      <w:r w:rsidRPr="0092696F">
        <w:rPr>
          <w:bCs/>
        </w:rPr>
        <w:t>или документ его заменяющий;</w:t>
      </w:r>
    </w:p>
    <w:p w:rsidR="00FF1EA9" w:rsidRPr="00B4150C" w:rsidRDefault="00FF1EA9" w:rsidP="00FF1EA9">
      <w:pPr>
        <w:widowControl w:val="0"/>
        <w:tabs>
          <w:tab w:val="left" w:pos="0"/>
        </w:tabs>
        <w:suppressAutoHyphens/>
        <w:spacing w:line="274" w:lineRule="exact"/>
        <w:jc w:val="both"/>
        <w:rPr>
          <w:rFonts w:eastAsia="SimSun"/>
          <w:color w:val="00000A"/>
          <w:lang w:eastAsia="zh-CN" w:bidi="hi-IN"/>
        </w:rPr>
      </w:pPr>
      <w:r w:rsidRPr="00B4150C">
        <w:rPr>
          <w:rFonts w:eastAsia="SimSun"/>
          <w:color w:val="00000A"/>
          <w:lang w:eastAsia="zh-CN" w:bidi="hi-IN"/>
        </w:rPr>
        <w:t>- оригинал товарной накладной по форме ТОРГ-12 или универсального передаточного документа, утвержденного письмом ФНС от 21.10</w:t>
      </w:r>
      <w:r>
        <w:rPr>
          <w:rFonts w:eastAsia="SimSun"/>
          <w:color w:val="00000A"/>
          <w:lang w:eastAsia="zh-CN" w:bidi="hi-IN"/>
        </w:rPr>
        <w:t>.2013 № ММВ-20-3/96 (далее УПД)</w:t>
      </w:r>
      <w:r w:rsidRPr="00B4150C">
        <w:rPr>
          <w:rFonts w:eastAsia="SimSun"/>
          <w:color w:val="00000A"/>
          <w:lang w:eastAsia="zh-CN" w:bidi="hi-IN"/>
        </w:rPr>
        <w:t>;</w:t>
      </w:r>
    </w:p>
    <w:p w:rsidR="00FF1EA9" w:rsidRPr="00B4150C" w:rsidRDefault="00FF1EA9" w:rsidP="00FF1EA9">
      <w:pPr>
        <w:widowControl w:val="0"/>
        <w:tabs>
          <w:tab w:val="left" w:pos="0"/>
        </w:tabs>
        <w:suppressAutoHyphens/>
        <w:spacing w:line="274" w:lineRule="exact"/>
        <w:jc w:val="both"/>
        <w:rPr>
          <w:rFonts w:eastAsia="SimSun"/>
          <w:color w:val="00000A"/>
          <w:lang w:eastAsia="zh-CN" w:bidi="hi-IN"/>
        </w:rPr>
      </w:pPr>
      <w:r w:rsidRPr="00B4150C">
        <w:rPr>
          <w:rFonts w:eastAsia="SimSun"/>
          <w:color w:val="00000A"/>
          <w:lang w:eastAsia="zh-CN" w:bidi="hi-IN"/>
        </w:rPr>
        <w:t>- оригинал счета и сче</w:t>
      </w:r>
      <w:proofErr w:type="gramStart"/>
      <w:r w:rsidRPr="00B4150C">
        <w:rPr>
          <w:rFonts w:eastAsia="SimSun"/>
          <w:color w:val="00000A"/>
          <w:lang w:eastAsia="zh-CN" w:bidi="hi-IN"/>
        </w:rPr>
        <w:t>т-</w:t>
      </w:r>
      <w:proofErr w:type="gramEnd"/>
      <w:r w:rsidRPr="00B4150C">
        <w:rPr>
          <w:rFonts w:eastAsia="SimSun"/>
          <w:color w:val="00000A"/>
          <w:lang w:eastAsia="zh-CN" w:bidi="hi-IN"/>
        </w:rPr>
        <w:t xml:space="preserve"> фактуры;</w:t>
      </w:r>
    </w:p>
    <w:p w:rsidR="00FF1EA9" w:rsidRPr="007F2CCB" w:rsidRDefault="00FF1EA9" w:rsidP="00FF1EA9">
      <w:pPr>
        <w:widowControl w:val="0"/>
        <w:tabs>
          <w:tab w:val="left" w:pos="1157"/>
          <w:tab w:val="left" w:pos="1701"/>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5.8. Заказчик вправе отказаться от приемки Товара в случае:</w:t>
      </w:r>
    </w:p>
    <w:p w:rsidR="00FF1EA9" w:rsidRPr="007F2CCB" w:rsidRDefault="00FF1EA9" w:rsidP="00FF1EA9">
      <w:pPr>
        <w:widowControl w:val="0"/>
        <w:tabs>
          <w:tab w:val="left" w:pos="1157"/>
          <w:tab w:val="left" w:pos="1701"/>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 поставки Товара с просрочкой;</w:t>
      </w:r>
    </w:p>
    <w:p w:rsidR="00BE3A1F" w:rsidRPr="007F2CCB" w:rsidRDefault="00FF1EA9" w:rsidP="00C64419">
      <w:pPr>
        <w:widowControl w:val="0"/>
        <w:tabs>
          <w:tab w:val="left" w:pos="1157"/>
          <w:tab w:val="left" w:pos="1701"/>
        </w:tabs>
        <w:suppressAutoHyphens/>
        <w:spacing w:line="274" w:lineRule="exact"/>
        <w:ind w:firstLine="567"/>
        <w:jc w:val="both"/>
        <w:rPr>
          <w:rFonts w:eastAsia="SimSun"/>
          <w:color w:val="00000A"/>
          <w:lang w:eastAsia="zh-CN" w:bidi="hi-IN"/>
        </w:rPr>
      </w:pPr>
      <w:r w:rsidRPr="007F2CCB">
        <w:rPr>
          <w:rFonts w:eastAsia="SimSun"/>
          <w:color w:val="00000A"/>
          <w:lang w:eastAsia="zh-CN" w:bidi="hi-IN"/>
        </w:rPr>
        <w:t xml:space="preserve">- поставки Товара ненадлежащего качества и ассортимента, некомплектного, поставленного без необходимых или не надлежаще оформленных </w:t>
      </w:r>
      <w:proofErr w:type="spellStart"/>
      <w:r w:rsidRPr="007F2CCB">
        <w:rPr>
          <w:rFonts w:eastAsia="SimSun"/>
          <w:color w:val="00000A"/>
          <w:lang w:eastAsia="zh-CN" w:bidi="hi-IN"/>
        </w:rPr>
        <w:t>товарно</w:t>
      </w:r>
      <w:proofErr w:type="spellEnd"/>
      <w:r>
        <w:rPr>
          <w:rFonts w:eastAsia="SimSun"/>
          <w:color w:val="00000A"/>
          <w:lang w:eastAsia="zh-CN" w:bidi="hi-IN"/>
        </w:rPr>
        <w:t xml:space="preserve"> </w:t>
      </w:r>
      <w:r w:rsidRPr="007F2CCB">
        <w:rPr>
          <w:rFonts w:eastAsia="SimSun"/>
          <w:color w:val="00000A"/>
          <w:lang w:eastAsia="zh-CN" w:bidi="hi-IN"/>
        </w:rPr>
        <w:t>- сопроводительных документов.</w:t>
      </w:r>
    </w:p>
    <w:p w:rsidR="00FF1EA9" w:rsidRPr="007F2CCB" w:rsidRDefault="00FF1EA9" w:rsidP="0043634A">
      <w:pPr>
        <w:shd w:val="clear" w:color="auto" w:fill="FFFFFF"/>
        <w:autoSpaceDE w:val="0"/>
        <w:ind w:firstLine="567"/>
        <w:jc w:val="center"/>
        <w:rPr>
          <w:b/>
          <w:lang w:eastAsia="ar-SA"/>
        </w:rPr>
      </w:pPr>
      <w:r w:rsidRPr="007F2CCB">
        <w:rPr>
          <w:b/>
          <w:lang w:eastAsia="ar-SA"/>
        </w:rPr>
        <w:t>6. Гарантии качества Товара</w:t>
      </w:r>
    </w:p>
    <w:p w:rsidR="00FF1EA9" w:rsidRPr="007F2CCB" w:rsidRDefault="00FF1EA9" w:rsidP="00FF1EA9">
      <w:pPr>
        <w:tabs>
          <w:tab w:val="left" w:pos="1253"/>
        </w:tabs>
        <w:suppressAutoHyphens/>
        <w:spacing w:line="274" w:lineRule="exact"/>
        <w:ind w:firstLine="567"/>
        <w:jc w:val="both"/>
        <w:rPr>
          <w:rFonts w:eastAsia="SimSun"/>
          <w:color w:val="00000A"/>
          <w:lang w:eastAsia="zh-CN" w:bidi="hi-IN"/>
        </w:rPr>
      </w:pPr>
      <w:r w:rsidRPr="007F2CCB">
        <w:rPr>
          <w:lang w:eastAsia="ar-SA"/>
        </w:rPr>
        <w:t xml:space="preserve">6.1. </w:t>
      </w:r>
      <w:r w:rsidRPr="007F2CCB">
        <w:rPr>
          <w:rFonts w:eastAsia="SimSun"/>
          <w:color w:val="00000A"/>
          <w:lang w:eastAsia="zh-CN" w:bidi="hi-IN"/>
        </w:rPr>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действующим законодательством.</w:t>
      </w:r>
    </w:p>
    <w:p w:rsidR="00FF1EA9" w:rsidRDefault="00FF1EA9" w:rsidP="00FF1EA9">
      <w:pPr>
        <w:tabs>
          <w:tab w:val="left" w:pos="1253"/>
        </w:tabs>
        <w:ind w:firstLine="567"/>
        <w:jc w:val="both"/>
        <w:rPr>
          <w:bCs/>
        </w:rPr>
      </w:pPr>
      <w:r w:rsidRPr="007F2CCB">
        <w:t xml:space="preserve">6.2. </w:t>
      </w:r>
      <w:r w:rsidRPr="007F2CCB">
        <w:rPr>
          <w:bCs/>
        </w:rPr>
        <w:t xml:space="preserve">Товар поставляется в технически исправном состоянии, готовый к эксплуатации, полностью укомплектован. </w:t>
      </w:r>
      <w:r w:rsidRPr="00684EC7">
        <w:rPr>
          <w:rFonts w:eastAsia="Calibri"/>
        </w:rPr>
        <w:t xml:space="preserve">На поставленный Товар Поставщик предоставляет </w:t>
      </w:r>
      <w:r w:rsidRPr="00684EC7">
        <w:rPr>
          <w:rFonts w:eastAsia="MS Mincho"/>
        </w:rPr>
        <w:t>З</w:t>
      </w:r>
      <w:r w:rsidRPr="00684EC7">
        <w:rPr>
          <w:rFonts w:eastAsia="Calibri"/>
        </w:rPr>
        <w:t xml:space="preserve">аказчику гарантию </w:t>
      </w:r>
      <w:r w:rsidRPr="00684EC7">
        <w:rPr>
          <w:rFonts w:eastAsia="Calibri"/>
          <w:color w:val="000000"/>
        </w:rPr>
        <w:t xml:space="preserve">производителя </w:t>
      </w:r>
      <w:r w:rsidRPr="006209CD">
        <w:rPr>
          <w:rFonts w:eastAsia="Calibri"/>
          <w:color w:val="000000"/>
        </w:rPr>
        <w:t xml:space="preserve">сроком не менее </w:t>
      </w:r>
      <w:r>
        <w:rPr>
          <w:rFonts w:eastAsia="Calibri"/>
          <w:color w:val="000000"/>
        </w:rPr>
        <w:t>____________________________</w:t>
      </w:r>
      <w:r>
        <w:t xml:space="preserve"> с момента поставки и принятия товара Заказчиком</w:t>
      </w:r>
      <w:r w:rsidRPr="006209CD">
        <w:rPr>
          <w:rFonts w:eastAsia="Calibri"/>
          <w:color w:val="000000"/>
        </w:rPr>
        <w:t>.</w:t>
      </w:r>
    </w:p>
    <w:p w:rsidR="00FF1EA9" w:rsidRPr="007F2CCB" w:rsidRDefault="00FF1EA9" w:rsidP="00FF1EA9">
      <w:pPr>
        <w:tabs>
          <w:tab w:val="left" w:pos="0"/>
        </w:tabs>
        <w:ind w:firstLine="567"/>
        <w:jc w:val="both"/>
      </w:pPr>
      <w:r w:rsidRPr="00997D9C">
        <w:t>6.</w:t>
      </w:r>
      <w:r>
        <w:t>3</w:t>
      </w:r>
      <w:r w:rsidRPr="00997D9C">
        <w:t>. Риск случайной гибели или случайного повреждения Товара до его перед</w:t>
      </w:r>
      <w:r w:rsidRPr="007F2CCB">
        <w:t>ачи Заказчику лежит на Поставщике.</w:t>
      </w:r>
    </w:p>
    <w:p w:rsidR="00FF1EA9" w:rsidRPr="007F2CCB" w:rsidRDefault="00FF1EA9" w:rsidP="00FF1EA9">
      <w:pPr>
        <w:tabs>
          <w:tab w:val="left" w:pos="0"/>
        </w:tabs>
        <w:ind w:firstLine="567"/>
        <w:jc w:val="both"/>
      </w:pPr>
      <w:r w:rsidRPr="007F2CCB">
        <w:t>6.</w:t>
      </w:r>
      <w:r>
        <w:t>4</w:t>
      </w:r>
      <w:r w:rsidRPr="007F2CCB">
        <w:t>. Гарантийные обязательства:</w:t>
      </w:r>
    </w:p>
    <w:p w:rsidR="00FF1EA9" w:rsidRPr="007F2CCB" w:rsidRDefault="00FF1EA9" w:rsidP="00FF1EA9">
      <w:pPr>
        <w:tabs>
          <w:tab w:val="left" w:pos="0"/>
        </w:tabs>
        <w:ind w:firstLine="567"/>
        <w:jc w:val="both"/>
      </w:pPr>
      <w:r w:rsidRPr="007F2CCB">
        <w:lastRenderedPageBreak/>
        <w:t>6.</w:t>
      </w:r>
      <w:r>
        <w:t>4</w:t>
      </w:r>
      <w:r w:rsidRPr="007F2CCB">
        <w:t>.1. Поставщик гарантирует, что товар соответствует технической документации, пригоден для эксплуатации, принадлежит ему на праве собственности, не является предметом залога, под арестом не состоит, свободен от прав и претензий третьих лиц.</w:t>
      </w:r>
    </w:p>
    <w:p w:rsidR="00FF1EA9" w:rsidRPr="007F2CCB" w:rsidRDefault="00FF1EA9" w:rsidP="00FF1EA9">
      <w:pPr>
        <w:tabs>
          <w:tab w:val="left" w:pos="0"/>
        </w:tabs>
        <w:ind w:firstLine="567"/>
        <w:jc w:val="both"/>
      </w:pPr>
      <w:r w:rsidRPr="007F2CCB">
        <w:t>6.</w:t>
      </w:r>
      <w:r>
        <w:t>4</w:t>
      </w:r>
      <w:r w:rsidRPr="007F2CCB">
        <w:t xml:space="preserve">.2. Гарантийный срок исчисляется </w:t>
      </w:r>
      <w:proofErr w:type="gramStart"/>
      <w:r w:rsidRPr="007F2CCB">
        <w:t>с даты подписания</w:t>
      </w:r>
      <w:proofErr w:type="gramEnd"/>
      <w:r w:rsidRPr="007F2CCB">
        <w:t xml:space="preserve"> сторонами товарной накладной, </w:t>
      </w:r>
      <w:r>
        <w:t>либо УПД</w:t>
      </w:r>
      <w:r w:rsidRPr="007F2CCB">
        <w:t xml:space="preserve">. </w:t>
      </w:r>
    </w:p>
    <w:p w:rsidR="00FF1EA9" w:rsidRPr="007F2CCB" w:rsidRDefault="00FF1EA9" w:rsidP="00FF1EA9">
      <w:pPr>
        <w:tabs>
          <w:tab w:val="left" w:pos="0"/>
        </w:tabs>
        <w:ind w:firstLine="567"/>
        <w:jc w:val="both"/>
        <w:rPr>
          <w:color w:val="000000"/>
        </w:rPr>
      </w:pPr>
      <w:r w:rsidRPr="007F2CCB">
        <w:rPr>
          <w:color w:val="000000"/>
        </w:rPr>
        <w:t>6.</w:t>
      </w:r>
      <w:r>
        <w:rPr>
          <w:color w:val="000000"/>
        </w:rPr>
        <w:t>4</w:t>
      </w:r>
      <w:r w:rsidRPr="007F2CCB">
        <w:rPr>
          <w:color w:val="000000"/>
        </w:rPr>
        <w:t>.</w:t>
      </w:r>
      <w:r>
        <w:rPr>
          <w:color w:val="000000"/>
        </w:rPr>
        <w:t>3</w:t>
      </w:r>
      <w:r w:rsidRPr="007F2CCB">
        <w:rPr>
          <w:color w:val="000000"/>
        </w:rPr>
        <w:t xml:space="preserve">. Поставщик обязан за свой счет устранить дефекты, выявленные в </w:t>
      </w:r>
      <w:r w:rsidRPr="007F2CCB">
        <w:t>Товаре</w:t>
      </w:r>
      <w:r w:rsidRPr="007F2CCB">
        <w:rPr>
          <w:color w:val="000000"/>
        </w:rPr>
        <w:t xml:space="preserve"> в течение гарантийного срока, если не докажет, что дефекты возникли в результате нарушения Заказчиком правил эксплуатации </w:t>
      </w:r>
      <w:r w:rsidRPr="007F2CCB">
        <w:t>Товара</w:t>
      </w:r>
      <w:r w:rsidRPr="007F2CCB">
        <w:rPr>
          <w:color w:val="000000"/>
        </w:rPr>
        <w:t xml:space="preserve"> и его хранения</w:t>
      </w:r>
      <w:r w:rsidR="008D57E3">
        <w:rPr>
          <w:color w:val="000000"/>
        </w:rPr>
        <w:t xml:space="preserve">, либо заменить товар </w:t>
      </w:r>
      <w:proofErr w:type="gramStart"/>
      <w:r w:rsidR="008D57E3">
        <w:rPr>
          <w:color w:val="000000"/>
        </w:rPr>
        <w:t>на</w:t>
      </w:r>
      <w:proofErr w:type="gramEnd"/>
      <w:r w:rsidR="008D57E3">
        <w:rPr>
          <w:color w:val="000000"/>
        </w:rPr>
        <w:t xml:space="preserve"> качественный</w:t>
      </w:r>
      <w:r w:rsidRPr="007F2CCB">
        <w:rPr>
          <w:color w:val="000000"/>
        </w:rPr>
        <w:t>.</w:t>
      </w:r>
    </w:p>
    <w:p w:rsidR="00FF1EA9" w:rsidRPr="007F2CCB" w:rsidRDefault="00FF1EA9" w:rsidP="00FF1EA9">
      <w:pPr>
        <w:tabs>
          <w:tab w:val="left" w:pos="0"/>
        </w:tabs>
        <w:ind w:firstLine="567"/>
        <w:jc w:val="both"/>
        <w:rPr>
          <w:color w:val="000000"/>
        </w:rPr>
      </w:pPr>
      <w:r w:rsidRPr="007F2CCB">
        <w:rPr>
          <w:color w:val="000000"/>
        </w:rPr>
        <w:t>6.</w:t>
      </w:r>
      <w:r>
        <w:rPr>
          <w:color w:val="000000"/>
        </w:rPr>
        <w:t>5</w:t>
      </w:r>
      <w:r w:rsidRPr="007F2CCB">
        <w:rPr>
          <w:color w:val="000000"/>
        </w:rPr>
        <w:t xml:space="preserve">. Качество и комплектность поставляемого Товара должны соответствовать </w:t>
      </w:r>
      <w:proofErr w:type="spellStart"/>
      <w:r w:rsidRPr="007F2CCB">
        <w:rPr>
          <w:color w:val="000000"/>
        </w:rPr>
        <w:t>ГОСТам</w:t>
      </w:r>
      <w:proofErr w:type="spellEnd"/>
      <w:r w:rsidRPr="007F2CCB">
        <w:rPr>
          <w:color w:val="000000"/>
        </w:rPr>
        <w:t xml:space="preserve">, </w:t>
      </w:r>
      <w:proofErr w:type="spellStart"/>
      <w:r w:rsidRPr="007F2CCB">
        <w:rPr>
          <w:color w:val="000000"/>
        </w:rPr>
        <w:t>ОСТам</w:t>
      </w:r>
      <w:proofErr w:type="spellEnd"/>
      <w:r w:rsidRPr="007F2CCB">
        <w:rPr>
          <w:color w:val="000000"/>
        </w:rPr>
        <w:t>, ТУ и другим применимым стандартам и техническим условиям в Российской Федерации. Качество товара должно подтверждаться Поставщиком сертификатами качества завода</w:t>
      </w:r>
      <w:r w:rsidR="008D57E3">
        <w:rPr>
          <w:color w:val="000000"/>
        </w:rPr>
        <w:t xml:space="preserve"> </w:t>
      </w:r>
      <w:r w:rsidRPr="007F2CCB">
        <w:rPr>
          <w:color w:val="000000"/>
        </w:rPr>
        <w:t>- изготовителя, свидетельствами и/или иными документами, предусмотренными законодательством Российской Федерации (если наличие таких документов предусмотрено законодательство Российской Федерации) для подтверждения качества соответствующего Товара.</w:t>
      </w:r>
    </w:p>
    <w:p w:rsidR="00FF1EA9" w:rsidRDefault="00FF1EA9" w:rsidP="00FF1EA9">
      <w:pPr>
        <w:tabs>
          <w:tab w:val="left" w:pos="0"/>
        </w:tabs>
        <w:ind w:firstLine="567"/>
        <w:jc w:val="both"/>
        <w:rPr>
          <w:color w:val="000000"/>
        </w:rPr>
      </w:pPr>
      <w:r w:rsidRPr="007F2CCB">
        <w:rPr>
          <w:color w:val="000000"/>
        </w:rPr>
        <w:t xml:space="preserve">Некачественным признается Товар, который не может быть использован по прямому назначению вследствие скрытых </w:t>
      </w:r>
      <w:r w:rsidR="008D57E3">
        <w:rPr>
          <w:color w:val="000000"/>
        </w:rPr>
        <w:t>дефектов</w:t>
      </w:r>
      <w:r w:rsidR="00147009">
        <w:rPr>
          <w:color w:val="000000"/>
        </w:rPr>
        <w:t>, либо при несоответствии техническим параметрам, указанным в паспорте на товар</w:t>
      </w:r>
      <w:r w:rsidRPr="007F2CCB">
        <w:rPr>
          <w:color w:val="000000"/>
        </w:rPr>
        <w:t>. Некачественный Товар подлежит замене при предъявлении Заказчиком доказательств вины Поставщика.</w:t>
      </w:r>
    </w:p>
    <w:p w:rsidR="00C64419" w:rsidRPr="007F2CCB" w:rsidRDefault="00C64419" w:rsidP="00FF1EA9">
      <w:pPr>
        <w:tabs>
          <w:tab w:val="left" w:pos="0"/>
        </w:tabs>
        <w:ind w:firstLine="567"/>
        <w:jc w:val="both"/>
        <w:rPr>
          <w:color w:val="000000"/>
        </w:rPr>
      </w:pPr>
      <w:r>
        <w:rPr>
          <w:rFonts w:ascii="PT Astra Serif" w:hAnsi="PT Astra Serif" w:cs="Arial"/>
        </w:rPr>
        <w:t xml:space="preserve">Заказчик при приеме товара имеет право его </w:t>
      </w:r>
      <w:r w:rsidRPr="00301B0A">
        <w:rPr>
          <w:rFonts w:ascii="PT Astra Serif" w:hAnsi="PT Astra Serif" w:cs="Arial"/>
        </w:rPr>
        <w:t>выборки для контроля качества партии</w:t>
      </w:r>
      <w:r>
        <w:rPr>
          <w:rFonts w:ascii="PT Astra Serif" w:hAnsi="PT Astra Serif" w:cs="Arial"/>
        </w:rPr>
        <w:t xml:space="preserve">. Отбор проб производится по </w:t>
      </w:r>
      <w:proofErr w:type="spellStart"/>
      <w:r>
        <w:rPr>
          <w:rFonts w:ascii="PT Astra Serif" w:hAnsi="PT Astra Serif" w:cs="Arial"/>
        </w:rPr>
        <w:t>ГОСТу</w:t>
      </w:r>
      <w:proofErr w:type="spellEnd"/>
      <w:r>
        <w:rPr>
          <w:rFonts w:ascii="PT Astra Serif" w:hAnsi="PT Astra Serif" w:cs="Arial"/>
        </w:rPr>
        <w:t xml:space="preserve"> 20298-2022. Заказчик при отборе проб уведомляет по электронной почте (указанной в реквизитах настоящего Договора) Поставщика и назначает срок отбора проб. Поставщик должен согласовать сроки отбора проб, а также намерение направить своего представителя, либо дать мотивированный отказ, в таком случае Заказчик производит отбор проб без представителей Поставщика и направляет отобранные пробы в аккредитованную лабораторию для анализа. В случае выявления </w:t>
      </w:r>
      <w:r>
        <w:rPr>
          <w:color w:val="000000"/>
        </w:rPr>
        <w:t>н</w:t>
      </w:r>
      <w:r w:rsidRPr="007F2CCB">
        <w:rPr>
          <w:color w:val="000000"/>
        </w:rPr>
        <w:t>екачественн</w:t>
      </w:r>
      <w:r>
        <w:rPr>
          <w:color w:val="000000"/>
        </w:rPr>
        <w:t>ого</w:t>
      </w:r>
      <w:r w:rsidRPr="007F2CCB">
        <w:rPr>
          <w:color w:val="000000"/>
        </w:rPr>
        <w:t xml:space="preserve"> </w:t>
      </w:r>
      <w:r>
        <w:rPr>
          <w:color w:val="000000"/>
        </w:rPr>
        <w:t>т</w:t>
      </w:r>
      <w:r w:rsidRPr="007F2CCB">
        <w:rPr>
          <w:color w:val="000000"/>
        </w:rPr>
        <w:t>овар</w:t>
      </w:r>
      <w:r>
        <w:rPr>
          <w:color w:val="000000"/>
        </w:rPr>
        <w:t>а, он</w:t>
      </w:r>
      <w:r w:rsidRPr="007F2CCB">
        <w:rPr>
          <w:color w:val="000000"/>
        </w:rPr>
        <w:t xml:space="preserve"> подлежит замене при предъявлении Заказчиком доказательств вины Поставщика.</w:t>
      </w:r>
    </w:p>
    <w:p w:rsidR="00FF1EA9" w:rsidRPr="007F2CCB" w:rsidRDefault="00FF1EA9" w:rsidP="00FF1EA9">
      <w:pPr>
        <w:tabs>
          <w:tab w:val="left" w:pos="0"/>
        </w:tabs>
        <w:ind w:firstLine="567"/>
        <w:jc w:val="both"/>
        <w:rPr>
          <w:color w:val="000000"/>
        </w:rPr>
      </w:pPr>
      <w:r w:rsidRPr="007F2CCB">
        <w:rPr>
          <w:color w:val="000000"/>
        </w:rPr>
        <w:t>6.</w:t>
      </w:r>
      <w:r>
        <w:rPr>
          <w:color w:val="000000"/>
        </w:rPr>
        <w:t>6</w:t>
      </w:r>
      <w:r w:rsidRPr="007F2CCB">
        <w:rPr>
          <w:color w:val="000000"/>
        </w:rPr>
        <w:t>. При выявлении в период гарантийного срока скрытых недостатков Товара взаимодействие сторон осуществляется в соответствии с условиями, изложенными в пунктах 6.</w:t>
      </w:r>
      <w:r>
        <w:rPr>
          <w:color w:val="000000"/>
        </w:rPr>
        <w:t>7</w:t>
      </w:r>
      <w:r w:rsidRPr="007F2CCB">
        <w:rPr>
          <w:color w:val="000000"/>
        </w:rPr>
        <w:t>-6.1</w:t>
      </w:r>
      <w:r>
        <w:rPr>
          <w:color w:val="000000"/>
        </w:rPr>
        <w:t>1</w:t>
      </w:r>
      <w:r w:rsidRPr="007F2CCB">
        <w:rPr>
          <w:color w:val="000000"/>
        </w:rPr>
        <w:t xml:space="preserve"> настоящего Договора.</w:t>
      </w:r>
    </w:p>
    <w:p w:rsidR="00FF1EA9" w:rsidRPr="007F2CCB" w:rsidRDefault="00FF1EA9" w:rsidP="00FF1EA9">
      <w:pPr>
        <w:tabs>
          <w:tab w:val="left" w:pos="0"/>
        </w:tabs>
        <w:ind w:firstLine="567"/>
        <w:jc w:val="both"/>
        <w:rPr>
          <w:color w:val="000000"/>
        </w:rPr>
      </w:pPr>
      <w:r w:rsidRPr="007F2CCB">
        <w:rPr>
          <w:color w:val="000000"/>
        </w:rPr>
        <w:t>6.</w:t>
      </w:r>
      <w:r>
        <w:rPr>
          <w:color w:val="000000"/>
        </w:rPr>
        <w:t>7</w:t>
      </w:r>
      <w:r w:rsidRPr="007F2CCB">
        <w:rPr>
          <w:color w:val="000000"/>
        </w:rPr>
        <w:t xml:space="preserve">. Уведомление о вызове представителя Поставщика для участия в проверке качества Товара и составления Акта направляется Заказчиком в течение 1 (одного) дня от даты обнаружении скрытых недостатков. Поставщик обязан не позднее, 3 календарных дней после получения вызова Заказчика сообщить об участии в составлении Акта. Представитель Поставщика обязан явиться на составление Акта в течение </w:t>
      </w:r>
      <w:r w:rsidR="00147009">
        <w:rPr>
          <w:color w:val="000000"/>
        </w:rPr>
        <w:t>7</w:t>
      </w:r>
      <w:r w:rsidRPr="007F2CCB">
        <w:rPr>
          <w:color w:val="000000"/>
        </w:rPr>
        <w:t xml:space="preserve"> (</w:t>
      </w:r>
      <w:r w:rsidR="00147009">
        <w:rPr>
          <w:color w:val="000000"/>
        </w:rPr>
        <w:t>семи</w:t>
      </w:r>
      <w:r w:rsidRPr="007F2CCB">
        <w:rPr>
          <w:color w:val="000000"/>
        </w:rPr>
        <w:t>) рабочих дней со дня получения вызова. Неполучение ответа Поставщика в установленный срок дает право Заказчику составить Акт без участия Поставщика.</w:t>
      </w:r>
    </w:p>
    <w:p w:rsidR="00FF1EA9" w:rsidRPr="007F2CCB" w:rsidRDefault="00FF1EA9" w:rsidP="00FF1EA9">
      <w:pPr>
        <w:tabs>
          <w:tab w:val="left" w:pos="0"/>
        </w:tabs>
        <w:ind w:firstLine="567"/>
        <w:jc w:val="both"/>
        <w:rPr>
          <w:color w:val="000000"/>
        </w:rPr>
      </w:pPr>
      <w:r w:rsidRPr="007F2CCB">
        <w:rPr>
          <w:color w:val="000000"/>
        </w:rPr>
        <w:t>6.</w:t>
      </w:r>
      <w:r>
        <w:rPr>
          <w:color w:val="000000"/>
        </w:rPr>
        <w:t>8</w:t>
      </w:r>
      <w:r w:rsidRPr="007F2CCB">
        <w:rPr>
          <w:color w:val="000000"/>
        </w:rPr>
        <w:t>. В случае неявки представителя Поставщика наличие скрытых недостатков должно быть документально подтверждено соответствующим экспертным (лабораторным) заключением. Подписанный Заказчиком Акт, вместе с заключением и претензией, направляется Поставщику заказным отправлением с уведомлением не позднее 1 (одного) дня со дня получения экспертного заключения на скрытые недостатки Товара. Акт приемки Товара, составленный Заказчиков в одностороннем порядке, имеет силу надлежащего доказательства не качественности, недостачи, некомплектности Товара.</w:t>
      </w:r>
    </w:p>
    <w:p w:rsidR="00FF1EA9" w:rsidRPr="007F2CCB" w:rsidRDefault="00FF1EA9" w:rsidP="00FF1EA9">
      <w:pPr>
        <w:tabs>
          <w:tab w:val="left" w:pos="0"/>
        </w:tabs>
        <w:ind w:firstLine="567"/>
        <w:jc w:val="both"/>
        <w:rPr>
          <w:color w:val="000000"/>
        </w:rPr>
      </w:pPr>
      <w:r w:rsidRPr="007F2CCB">
        <w:rPr>
          <w:color w:val="000000"/>
        </w:rPr>
        <w:t>6.</w:t>
      </w:r>
      <w:r>
        <w:rPr>
          <w:color w:val="000000"/>
        </w:rPr>
        <w:t>9</w:t>
      </w:r>
      <w:r w:rsidRPr="007F2CCB">
        <w:rPr>
          <w:color w:val="000000"/>
        </w:rPr>
        <w:t>. Расходы по проведению экспертизы несет Поставщик, за исключением случаев, когда экспертизой установлена вина Заказчика в неисправности Товара и причинно-следственная связь между действиями Заказчика и обнаруженными недостатками в Товаре. В указанных случаях расходы по проведению экспертизы несет сторона, потребовавшая назначения экспертизы, а если она назначена по соглашению между сторонами – все стороны поровну.</w:t>
      </w:r>
    </w:p>
    <w:p w:rsidR="00FF1EA9" w:rsidRPr="007F2CCB" w:rsidRDefault="00FF1EA9" w:rsidP="00FF1EA9">
      <w:pPr>
        <w:tabs>
          <w:tab w:val="left" w:pos="0"/>
        </w:tabs>
        <w:ind w:firstLine="567"/>
        <w:jc w:val="both"/>
        <w:rPr>
          <w:color w:val="000000"/>
        </w:rPr>
      </w:pPr>
      <w:r w:rsidRPr="007F2CCB">
        <w:rPr>
          <w:color w:val="000000"/>
        </w:rPr>
        <w:t>6.1</w:t>
      </w:r>
      <w:r>
        <w:rPr>
          <w:color w:val="000000"/>
        </w:rPr>
        <w:t>0</w:t>
      </w:r>
      <w:r w:rsidRPr="007F2CCB">
        <w:rPr>
          <w:color w:val="000000"/>
        </w:rPr>
        <w:t>. Заказчик вправе в случае обнаружения в течение гарантийного срока каких-либо дефектов или неисправностей в поставленном Товаре по своему выбору:</w:t>
      </w:r>
    </w:p>
    <w:p w:rsidR="00FF1EA9" w:rsidRPr="007F2CCB" w:rsidRDefault="00FF1EA9" w:rsidP="00FF1EA9">
      <w:pPr>
        <w:tabs>
          <w:tab w:val="left" w:pos="0"/>
        </w:tabs>
        <w:ind w:firstLine="567"/>
        <w:jc w:val="both"/>
        <w:rPr>
          <w:color w:val="000000"/>
        </w:rPr>
      </w:pPr>
      <w:r w:rsidRPr="007F2CCB">
        <w:rPr>
          <w:color w:val="000000"/>
        </w:rPr>
        <w:t xml:space="preserve">- потребовать от Поставщика замены Товара с недостатками на новый </w:t>
      </w:r>
      <w:r>
        <w:rPr>
          <w:color w:val="000000"/>
        </w:rPr>
        <w:t xml:space="preserve">качественный </w:t>
      </w:r>
      <w:r w:rsidRPr="007F2CCB">
        <w:rPr>
          <w:color w:val="000000"/>
        </w:rPr>
        <w:t>Товар;</w:t>
      </w:r>
    </w:p>
    <w:p w:rsidR="00FF1EA9" w:rsidRPr="007F2CCB" w:rsidRDefault="00FF1EA9" w:rsidP="00FF1EA9">
      <w:pPr>
        <w:tabs>
          <w:tab w:val="left" w:pos="0"/>
        </w:tabs>
        <w:ind w:firstLine="567"/>
        <w:jc w:val="both"/>
        <w:rPr>
          <w:color w:val="000000"/>
        </w:rPr>
      </w:pPr>
      <w:r w:rsidRPr="007F2CCB">
        <w:rPr>
          <w:color w:val="000000"/>
        </w:rPr>
        <w:t>- потребовать от Поставщика незамедлительного безвозмездного устранения недостатков Товара или возмещения расходов на их исправление третьим лицом</w:t>
      </w:r>
      <w:r>
        <w:rPr>
          <w:color w:val="000000"/>
        </w:rPr>
        <w:t>, в том случае, если Поставщик уклоняется от устранения недостатков</w:t>
      </w:r>
      <w:r w:rsidRPr="007F2CCB">
        <w:rPr>
          <w:color w:val="000000"/>
        </w:rPr>
        <w:t>;</w:t>
      </w:r>
    </w:p>
    <w:p w:rsidR="00FF1EA9" w:rsidRPr="007F2CCB" w:rsidRDefault="00FF1EA9" w:rsidP="00FF1EA9">
      <w:pPr>
        <w:tabs>
          <w:tab w:val="left" w:pos="0"/>
        </w:tabs>
        <w:ind w:firstLine="567"/>
        <w:jc w:val="both"/>
        <w:rPr>
          <w:color w:val="000000"/>
        </w:rPr>
      </w:pPr>
      <w:r w:rsidRPr="007F2CCB">
        <w:rPr>
          <w:color w:val="000000"/>
        </w:rPr>
        <w:lastRenderedPageBreak/>
        <w:t>- отказаться от исполнения Договора и потребовать возврата уплаченной за Товар суммы. По требованию Поставщика и за его счет Заказчик возвращает Поставщику Товар с недостатками.</w:t>
      </w:r>
    </w:p>
    <w:p w:rsidR="00FF1EA9" w:rsidRPr="007F2CCB" w:rsidRDefault="00FF1EA9" w:rsidP="00FF1EA9">
      <w:pPr>
        <w:tabs>
          <w:tab w:val="left" w:pos="0"/>
        </w:tabs>
        <w:ind w:firstLine="567"/>
        <w:jc w:val="both"/>
        <w:rPr>
          <w:color w:val="000000"/>
        </w:rPr>
      </w:pPr>
      <w:r w:rsidRPr="007F2CCB">
        <w:rPr>
          <w:color w:val="000000"/>
        </w:rPr>
        <w:t>6.1</w:t>
      </w:r>
      <w:r>
        <w:rPr>
          <w:color w:val="000000"/>
        </w:rPr>
        <w:t>1</w:t>
      </w:r>
      <w:r w:rsidRPr="007F2CCB">
        <w:rPr>
          <w:color w:val="000000"/>
        </w:rPr>
        <w:t>. Заказчик вправе предъявить предусмотренные пунктом 6.1</w:t>
      </w:r>
      <w:r>
        <w:rPr>
          <w:color w:val="000000"/>
        </w:rPr>
        <w:t>0</w:t>
      </w:r>
      <w:r w:rsidRPr="007F2CCB">
        <w:rPr>
          <w:color w:val="000000"/>
        </w:rPr>
        <w:t xml:space="preserve"> настоящего Договора требования к Поставщику в отношении недостатков Товара, если они обнаружены в течение гарантийного срока, при условии, что недостатки возникли не по вине Заказчика.</w:t>
      </w:r>
    </w:p>
    <w:p w:rsidR="00FF1EA9" w:rsidRPr="007F2CCB" w:rsidRDefault="00FF1EA9" w:rsidP="00FF1EA9">
      <w:pPr>
        <w:tabs>
          <w:tab w:val="left" w:pos="0"/>
        </w:tabs>
        <w:ind w:firstLine="567"/>
        <w:jc w:val="both"/>
        <w:rPr>
          <w:color w:val="000000"/>
        </w:rPr>
      </w:pPr>
      <w:r w:rsidRPr="007F2CCB">
        <w:rPr>
          <w:color w:val="000000"/>
        </w:rPr>
        <w:t>6.1</w:t>
      </w:r>
      <w:r>
        <w:rPr>
          <w:color w:val="000000"/>
        </w:rPr>
        <w:t>2</w:t>
      </w:r>
      <w:r w:rsidRPr="007F2CCB">
        <w:rPr>
          <w:color w:val="000000"/>
        </w:rPr>
        <w:t>. Установленные условиями настоящего Договора обязанности Поставщика по замене Товара, устранению недостатков Товара, возврату уплаченной суммы выполняются Поставщиком своими силами и за свой счет. Все расходы (в том числе транспортные), связанные с исполнением указанных обязанностей Поставщика в течение гарантийного срока относятся в полном объеме на Поставщика.</w:t>
      </w:r>
    </w:p>
    <w:p w:rsidR="00FF1EA9" w:rsidRPr="007F2CCB" w:rsidRDefault="00FF1EA9" w:rsidP="0043634A">
      <w:pPr>
        <w:tabs>
          <w:tab w:val="left" w:pos="0"/>
        </w:tabs>
        <w:ind w:firstLine="567"/>
        <w:jc w:val="center"/>
        <w:rPr>
          <w:b/>
        </w:rPr>
      </w:pPr>
      <w:r w:rsidRPr="007F2CCB">
        <w:rPr>
          <w:b/>
        </w:rPr>
        <w:t>7. Ответственность</w:t>
      </w:r>
    </w:p>
    <w:p w:rsidR="00FF1EA9" w:rsidRPr="007F2CCB" w:rsidRDefault="00FF1EA9" w:rsidP="00FF1EA9">
      <w:pPr>
        <w:autoSpaceDE w:val="0"/>
        <w:autoSpaceDN w:val="0"/>
        <w:adjustRightInd w:val="0"/>
        <w:ind w:firstLine="567"/>
        <w:jc w:val="both"/>
      </w:pPr>
      <w:r w:rsidRPr="007F2CCB">
        <w:t>7.1. Стороны несут ответственность за неисполнение или ненадлежащее исполнение своих обязательств по настоящему Договору и просрочку исполнения обязательств, предусмотренных Договором в виде неустойки (штрафа, пени) в соответствии с условиями Договора и законодательством Российской Федерации.</w:t>
      </w:r>
    </w:p>
    <w:p w:rsidR="00FF1EA9" w:rsidRPr="007F2CCB" w:rsidRDefault="00FF1EA9" w:rsidP="00FF1EA9">
      <w:pPr>
        <w:autoSpaceDE w:val="0"/>
        <w:autoSpaceDN w:val="0"/>
        <w:adjustRightInd w:val="0"/>
        <w:ind w:firstLine="567"/>
        <w:jc w:val="both"/>
      </w:pPr>
      <w:r w:rsidRPr="007F2CCB">
        <w:t xml:space="preserve">7.2. Правила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и размера пени, начисляемой за каждый день просрочки исполнения Поставщиком </w:t>
      </w:r>
      <w:proofErr w:type="gramStart"/>
      <w:r w:rsidRPr="007F2CCB">
        <w:t>обязательства, предусмотренного договором устанавливаются</w:t>
      </w:r>
      <w:proofErr w:type="gramEnd"/>
      <w:r w:rsidRPr="007F2CCB">
        <w:t xml:space="preserve"> Постановлением Правительства РФ от 30 августа </w:t>
      </w:r>
      <w:smartTag w:uri="urn:schemas-microsoft-com:office:smarttags" w:element="metricconverter">
        <w:smartTagPr>
          <w:attr w:name="ProductID" w:val="2017 г"/>
        </w:smartTagPr>
        <w:r w:rsidRPr="007F2CCB">
          <w:t>2017 г</w:t>
        </w:r>
      </w:smartTag>
      <w:r w:rsidRPr="007F2CCB">
        <w:t>. № 1042.</w:t>
      </w:r>
    </w:p>
    <w:p w:rsidR="00FF1EA9" w:rsidRPr="007F2CCB" w:rsidRDefault="00FF1EA9" w:rsidP="00FF1EA9">
      <w:pPr>
        <w:autoSpaceDE w:val="0"/>
        <w:autoSpaceDN w:val="0"/>
        <w:adjustRightInd w:val="0"/>
        <w:ind w:firstLine="567"/>
        <w:jc w:val="both"/>
      </w:pPr>
      <w:r w:rsidRPr="007F2CCB">
        <w:t xml:space="preserve">7.3.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FF1EA9" w:rsidRPr="007F2CCB" w:rsidRDefault="00FF1EA9" w:rsidP="00FF1EA9">
      <w:pPr>
        <w:autoSpaceDE w:val="0"/>
        <w:autoSpaceDN w:val="0"/>
        <w:adjustRightInd w:val="0"/>
        <w:ind w:firstLine="567"/>
        <w:jc w:val="both"/>
      </w:pPr>
      <w:r w:rsidRPr="007F2CCB">
        <w:t>7.4.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rsidR="00FF1EA9" w:rsidRPr="007F2CCB" w:rsidRDefault="00FF1EA9" w:rsidP="00FF1EA9">
      <w:pPr>
        <w:autoSpaceDE w:val="0"/>
        <w:autoSpaceDN w:val="0"/>
        <w:adjustRightInd w:val="0"/>
        <w:ind w:firstLine="567"/>
        <w:jc w:val="both"/>
        <w:rPr>
          <w:i/>
        </w:rPr>
      </w:pPr>
      <w:r w:rsidRPr="007F2CCB">
        <w:t xml:space="preserve">7.5.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определенной в </w:t>
      </w:r>
      <w:hyperlink r:id="rId23" w:history="1">
        <w:proofErr w:type="gramStart"/>
        <w:r w:rsidRPr="007F2CCB">
          <w:t>порядке</w:t>
        </w:r>
      </w:hyperlink>
      <w:r w:rsidRPr="007F2CCB">
        <w:t>, установленном Правительством Российской Федерации и составляет</w:t>
      </w:r>
      <w:proofErr w:type="gramEnd"/>
      <w:r w:rsidRPr="007F2CCB">
        <w:t xml:space="preserve"> </w:t>
      </w:r>
      <w:r w:rsidR="009168DB">
        <w:t>1</w:t>
      </w:r>
      <w:r w:rsidRPr="007F2CCB">
        <w:t> 000,00 (</w:t>
      </w:r>
      <w:r w:rsidR="009168DB">
        <w:t>одна</w:t>
      </w:r>
      <w:r w:rsidRPr="007F2CCB">
        <w:t xml:space="preserve"> тысяч</w:t>
      </w:r>
      <w:r w:rsidR="009168DB">
        <w:t>а</w:t>
      </w:r>
      <w:r w:rsidRPr="007F2CCB">
        <w:t>) рублей 00 копеек.</w:t>
      </w:r>
    </w:p>
    <w:p w:rsidR="00FF1EA9" w:rsidRPr="007F2CCB" w:rsidRDefault="00FF1EA9" w:rsidP="00FF1EA9">
      <w:pPr>
        <w:autoSpaceDE w:val="0"/>
        <w:autoSpaceDN w:val="0"/>
        <w:adjustRightInd w:val="0"/>
        <w:ind w:firstLine="567"/>
        <w:jc w:val="both"/>
      </w:pPr>
      <w:r w:rsidRPr="007F2CCB">
        <w:t>7.6.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FF1EA9" w:rsidRPr="007F2CCB" w:rsidRDefault="00FF1EA9" w:rsidP="00FF1EA9">
      <w:pPr>
        <w:autoSpaceDE w:val="0"/>
        <w:autoSpaceDN w:val="0"/>
        <w:adjustRightInd w:val="0"/>
        <w:ind w:firstLine="567"/>
        <w:jc w:val="both"/>
      </w:pPr>
      <w:r w:rsidRPr="007F2CCB">
        <w:t>7.7. Пеня начисляется за каждый день просрочки исполнения Поставщиком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FF1EA9" w:rsidRPr="007F2CCB" w:rsidRDefault="00FF1EA9" w:rsidP="00FF1EA9">
      <w:pPr>
        <w:autoSpaceDE w:val="0"/>
        <w:autoSpaceDN w:val="0"/>
        <w:adjustRightInd w:val="0"/>
        <w:ind w:firstLine="567"/>
        <w:jc w:val="both"/>
        <w:rPr>
          <w:i/>
        </w:rPr>
      </w:pPr>
      <w:r w:rsidRPr="007F2CCB">
        <w:t xml:space="preserve">7.8.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roofErr w:type="gramStart"/>
      <w:r w:rsidRPr="007F2CCB">
        <w:t>Размер штрафа устанавливается в виде  10% цены Договора за каждый факт неисполнения или ненадлежащего исполнения Поставщиком обязательств, предусмотренных Договором)</w:t>
      </w:r>
      <w:proofErr w:type="gramEnd"/>
    </w:p>
    <w:p w:rsidR="00FF1EA9" w:rsidRPr="007F2CCB" w:rsidRDefault="00FF1EA9" w:rsidP="00FF1EA9">
      <w:pPr>
        <w:autoSpaceDE w:val="0"/>
        <w:autoSpaceDN w:val="0"/>
        <w:adjustRightInd w:val="0"/>
        <w:ind w:firstLine="567"/>
        <w:jc w:val="both"/>
      </w:pPr>
      <w:r w:rsidRPr="007F2CCB">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FF1EA9" w:rsidRPr="007F2CCB" w:rsidRDefault="00FF1EA9" w:rsidP="00FF1EA9">
      <w:pPr>
        <w:autoSpaceDE w:val="0"/>
        <w:autoSpaceDN w:val="0"/>
        <w:adjustRightInd w:val="0"/>
        <w:ind w:firstLine="567"/>
        <w:jc w:val="both"/>
      </w:pPr>
      <w:r w:rsidRPr="007F2CC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FF1EA9" w:rsidRPr="007F2CCB" w:rsidRDefault="00FF1EA9" w:rsidP="00FF1EA9">
      <w:pPr>
        <w:tabs>
          <w:tab w:val="left" w:pos="709"/>
        </w:tabs>
        <w:autoSpaceDE w:val="0"/>
        <w:autoSpaceDN w:val="0"/>
        <w:adjustRightInd w:val="0"/>
        <w:ind w:firstLine="567"/>
        <w:jc w:val="both"/>
        <w:rPr>
          <w:shd w:val="clear" w:color="auto" w:fill="FFFFFF"/>
        </w:rPr>
      </w:pPr>
      <w:bookmarkStart w:id="0" w:name="dst100051"/>
      <w:bookmarkEnd w:id="0"/>
      <w:r w:rsidRPr="007F2CCB">
        <w:rPr>
          <w:shd w:val="clear" w:color="auto" w:fill="FFFFFF"/>
        </w:rPr>
        <w:lastRenderedPageBreak/>
        <w:t xml:space="preserve">7.10. В случае неисполнения или ненадлежащего исполнения обязательств, предусмотренных настоящим Договором, Заказчик вправе произвести оплату по настоящему Договору за вычетом соответствующего размера неустойки (штрафа, пени), если размер обеспечения исполнения договора не покрывает всей суммы неустойки (штрафа, пени), и </w:t>
      </w:r>
      <w:r w:rsidRPr="007F2CCB">
        <w:t>Поставщиком</w:t>
      </w:r>
      <w:r w:rsidRPr="007F2CCB">
        <w:rPr>
          <w:shd w:val="clear" w:color="auto" w:fill="FFFFFF"/>
        </w:rPr>
        <w:t xml:space="preserve"> не предоставлено другое обеспечение.  </w:t>
      </w:r>
    </w:p>
    <w:p w:rsidR="00FF1EA9" w:rsidRPr="007F2CCB" w:rsidRDefault="00FF1EA9" w:rsidP="00FF1EA9">
      <w:pPr>
        <w:tabs>
          <w:tab w:val="left" w:pos="709"/>
        </w:tabs>
        <w:autoSpaceDE w:val="0"/>
        <w:autoSpaceDN w:val="0"/>
        <w:adjustRightInd w:val="0"/>
        <w:ind w:firstLine="567"/>
        <w:jc w:val="both"/>
        <w:rPr>
          <w:strike/>
        </w:rPr>
      </w:pPr>
      <w:r w:rsidRPr="007F2CCB">
        <w:rPr>
          <w:shd w:val="clear" w:color="auto" w:fill="FFFFFF"/>
        </w:rPr>
        <w:t>При этом оплата осуществляется на основании соответствующего акта, в котором указываются: сумма, подлежащая оплате в соответствии с условиями настоящего договора; размер неустойки (штрафа, пени), подлежащей взысканию; основания применения и порядок расчета неустойки (штрафа, пени).</w:t>
      </w:r>
    </w:p>
    <w:p w:rsidR="00FF1EA9" w:rsidRPr="007F2CCB" w:rsidRDefault="00FF1EA9" w:rsidP="00FF1EA9">
      <w:pPr>
        <w:autoSpaceDE w:val="0"/>
        <w:autoSpaceDN w:val="0"/>
        <w:adjustRightInd w:val="0"/>
        <w:ind w:firstLine="567"/>
        <w:jc w:val="both"/>
      </w:pPr>
      <w:r w:rsidRPr="007F2CCB">
        <w:t>7.11. Поставщик освобождается от уплаты неустойки, если докажет, что просрочка исполнения обязатель</w:t>
      </w:r>
      <w:proofErr w:type="gramStart"/>
      <w:r w:rsidRPr="007F2CCB">
        <w:t>ств пр</w:t>
      </w:r>
      <w:proofErr w:type="gramEnd"/>
      <w:r w:rsidRPr="007F2CCB">
        <w:t>оизошла вследствие непреодолимой силы или по вине Заказчика.</w:t>
      </w:r>
    </w:p>
    <w:p w:rsidR="00FF1EA9" w:rsidRPr="007F2CCB" w:rsidRDefault="00FF1EA9" w:rsidP="00FF1EA9">
      <w:pPr>
        <w:autoSpaceDE w:val="0"/>
        <w:autoSpaceDN w:val="0"/>
        <w:adjustRightInd w:val="0"/>
        <w:ind w:firstLine="567"/>
        <w:jc w:val="both"/>
      </w:pPr>
      <w:r w:rsidRPr="007F2CCB">
        <w:t>7.12. Уплата неустойки (штрафа, пени) не освобождает Стороны от исполнения обязательств по настоящему Договору или устранения нарушений.</w:t>
      </w:r>
    </w:p>
    <w:p w:rsidR="00FF1EA9" w:rsidRPr="007F2CCB" w:rsidRDefault="00FF1EA9" w:rsidP="0043634A">
      <w:pPr>
        <w:suppressAutoHyphens/>
        <w:ind w:firstLine="567"/>
        <w:jc w:val="center"/>
        <w:rPr>
          <w:b/>
          <w:lang w:eastAsia="ar-SA"/>
        </w:rPr>
      </w:pPr>
      <w:r w:rsidRPr="007F2CCB">
        <w:rPr>
          <w:b/>
          <w:lang w:eastAsia="ar-SA"/>
        </w:rPr>
        <w:t>8. Обстоятельства непреодолимой силы</w:t>
      </w:r>
    </w:p>
    <w:p w:rsidR="00FF1EA9" w:rsidRPr="007F2CCB" w:rsidRDefault="00FF1EA9" w:rsidP="00FF1EA9">
      <w:pPr>
        <w:shd w:val="clear" w:color="auto" w:fill="FFFFFF"/>
        <w:tabs>
          <w:tab w:val="left" w:pos="2861"/>
        </w:tabs>
        <w:suppressAutoHyphens/>
        <w:ind w:firstLine="567"/>
        <w:jc w:val="both"/>
        <w:rPr>
          <w:lang w:eastAsia="ar-SA"/>
        </w:rPr>
      </w:pPr>
      <w:r w:rsidRPr="007F2CCB">
        <w:rPr>
          <w:lang w:eastAsia="ar-SA"/>
        </w:rPr>
        <w:t>8.1.  Стороны освобождаются от ответственности друг перед другом за частичное или полное неисполнение обязательств по Договору в случаях, установленных законодательством, в частности, при возникновении обстоятельств непреодолимой силы (форс-мажорных), то есть чрезмерных и непредотвратимых в момент наступления срока исполнения сторонами своих обязательств по Договору.</w:t>
      </w:r>
    </w:p>
    <w:p w:rsidR="00FF1EA9" w:rsidRPr="007F2CCB" w:rsidRDefault="00FF1EA9" w:rsidP="00FF1EA9">
      <w:pPr>
        <w:shd w:val="clear" w:color="auto" w:fill="FFFFFF"/>
        <w:tabs>
          <w:tab w:val="left" w:pos="2861"/>
        </w:tabs>
        <w:suppressAutoHyphens/>
        <w:ind w:firstLine="567"/>
        <w:jc w:val="both"/>
        <w:rPr>
          <w:lang w:eastAsia="ar-SA"/>
        </w:rPr>
      </w:pPr>
      <w:proofErr w:type="gramStart"/>
      <w:r w:rsidRPr="007F2CCB">
        <w:rPr>
          <w:lang w:eastAsia="ar-SA"/>
        </w:rPr>
        <w:t>К вышеуказанным (форс-мажорным) обстоятельствам относятся следующие события: стихийные бедствия природного характера (землетрясения, наводнения, пожары, снежные заносы и т.д.), забастовки, диверсии, запретительные и ограничительные меры органов государственной власти, а также другие, признанные таковыми арбитражным судом.</w:t>
      </w:r>
      <w:proofErr w:type="gramEnd"/>
    </w:p>
    <w:p w:rsidR="00FF1EA9" w:rsidRPr="007F2CCB" w:rsidRDefault="00FF1EA9" w:rsidP="00FF1EA9">
      <w:pPr>
        <w:shd w:val="clear" w:color="auto" w:fill="FFFFFF"/>
        <w:tabs>
          <w:tab w:val="left" w:pos="2861"/>
        </w:tabs>
        <w:suppressAutoHyphens/>
        <w:ind w:firstLine="567"/>
        <w:jc w:val="both"/>
        <w:rPr>
          <w:lang w:eastAsia="ar-SA"/>
        </w:rPr>
      </w:pPr>
      <w:r w:rsidRPr="007F2CCB">
        <w:rPr>
          <w:lang w:eastAsia="ar-SA"/>
        </w:rPr>
        <w:t xml:space="preserve">8.2. О наступлении обстоятельств непреодолимой силы Стороны </w:t>
      </w:r>
      <w:r>
        <w:rPr>
          <w:lang w:eastAsia="ar-SA"/>
        </w:rPr>
        <w:t xml:space="preserve">посредством факсимильной связи (электронная почта) </w:t>
      </w:r>
      <w:r w:rsidRPr="007F2CCB">
        <w:rPr>
          <w:lang w:eastAsia="ar-SA"/>
        </w:rPr>
        <w:t>уведомляют друг друга в течение 5 (пяти) календарных дней с момента их возникновения. Факт наступления форс-мажорных обстоятельств должен быть документально удостоверен полномочными на то органами государственной власти. Удостоверяющий документ прилагается к письменному уведомлению. При отсутствии уведомления (равно как и при просрочке уведомления), удостоверяющего документа Сторона Договора, их получающая, вправе не принимать во внимание наступление форс-мажорных обстоятель</w:t>
      </w:r>
      <w:proofErr w:type="gramStart"/>
      <w:r w:rsidRPr="007F2CCB">
        <w:rPr>
          <w:lang w:eastAsia="ar-SA"/>
        </w:rPr>
        <w:t>ств пр</w:t>
      </w:r>
      <w:proofErr w:type="gramEnd"/>
      <w:r w:rsidRPr="007F2CCB">
        <w:rPr>
          <w:lang w:eastAsia="ar-SA"/>
        </w:rPr>
        <w:t>и предъявлении претензий (исков) к другой Стороне в связи с ненадлежащим исполнением условий Договора.</w:t>
      </w:r>
    </w:p>
    <w:p w:rsidR="00FF1EA9" w:rsidRPr="007F2CCB" w:rsidRDefault="00FF1EA9" w:rsidP="00FF1EA9">
      <w:pPr>
        <w:shd w:val="clear" w:color="auto" w:fill="FFFFFF"/>
        <w:tabs>
          <w:tab w:val="left" w:pos="2861"/>
        </w:tabs>
        <w:suppressAutoHyphens/>
        <w:ind w:firstLine="567"/>
        <w:jc w:val="both"/>
        <w:rPr>
          <w:lang w:eastAsia="ar-SA"/>
        </w:rPr>
      </w:pPr>
      <w:r w:rsidRPr="007F2CCB">
        <w:rPr>
          <w:lang w:eastAsia="ar-SA"/>
        </w:rPr>
        <w:t>При этом срок исполнения обязательств по Договору, при отсутствии возражений с другой стороны может быть перенесён на срок действия обстоятельств непреодолимой силы, но не более 1 (одного) месяца.</w:t>
      </w:r>
    </w:p>
    <w:p w:rsidR="00FF1EA9" w:rsidRPr="007F2CCB" w:rsidRDefault="00FF1EA9" w:rsidP="0043634A">
      <w:pPr>
        <w:suppressAutoHyphens/>
        <w:ind w:firstLine="567"/>
        <w:jc w:val="center"/>
        <w:rPr>
          <w:b/>
          <w:bCs/>
          <w:lang w:eastAsia="ar-SA"/>
        </w:rPr>
      </w:pPr>
      <w:r w:rsidRPr="007F2CCB">
        <w:rPr>
          <w:b/>
          <w:bCs/>
          <w:lang w:eastAsia="ar-SA"/>
        </w:rPr>
        <w:t>9. Порядок разрешения споров</w:t>
      </w:r>
    </w:p>
    <w:p w:rsidR="00FF1EA9" w:rsidRPr="007F2CCB" w:rsidRDefault="00FF1EA9" w:rsidP="00FF1EA9">
      <w:pPr>
        <w:shd w:val="clear" w:color="auto" w:fill="FFFFFF"/>
        <w:suppressAutoHyphens/>
        <w:ind w:firstLine="567"/>
        <w:jc w:val="both"/>
        <w:rPr>
          <w:color w:val="000000"/>
          <w:lang w:eastAsia="ar-SA"/>
        </w:rPr>
      </w:pPr>
      <w:r w:rsidRPr="007F2CCB">
        <w:rPr>
          <w:color w:val="000000"/>
          <w:lang w:eastAsia="ar-SA"/>
        </w:rPr>
        <w:t>9.1. Споры и разногласия, возникающие между сторонами при исполнении настоящего Договора, разрешаются путем переговоров, в том числе в претензионном порядке.</w:t>
      </w:r>
    </w:p>
    <w:p w:rsidR="00FF1EA9" w:rsidRPr="007F2CCB" w:rsidRDefault="00FF1EA9" w:rsidP="00FF1EA9">
      <w:pPr>
        <w:shd w:val="clear" w:color="auto" w:fill="FFFFFF"/>
        <w:suppressAutoHyphens/>
        <w:ind w:firstLine="567"/>
        <w:jc w:val="both"/>
        <w:rPr>
          <w:color w:val="000000"/>
          <w:lang w:eastAsia="ar-SA"/>
        </w:rPr>
      </w:pPr>
      <w:r w:rsidRPr="007F2CCB">
        <w:rPr>
          <w:color w:val="000000"/>
          <w:lang w:eastAsia="ar-SA"/>
        </w:rPr>
        <w:t>9.2.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F1EA9" w:rsidRPr="007F2CCB" w:rsidRDefault="00FF1EA9" w:rsidP="00FF1EA9">
      <w:pPr>
        <w:shd w:val="clear" w:color="auto" w:fill="FFFFFF"/>
        <w:suppressAutoHyphens/>
        <w:ind w:firstLine="567"/>
        <w:jc w:val="both"/>
        <w:rPr>
          <w:color w:val="000000"/>
          <w:lang w:eastAsia="ar-SA"/>
        </w:rPr>
      </w:pPr>
      <w:r w:rsidRPr="007F2CCB">
        <w:rPr>
          <w:color w:val="000000"/>
          <w:lang w:eastAsia="ar-SA"/>
        </w:rPr>
        <w:t>9.3. Срок рассмотрения писем, уведомлений или претензий не может превышать 10 (десяти) календарных дней с момента их получения, если иные сроки рассмотрения не предусмотрены в самих отправлениях или в настоящем Договоре. Переписка Сторон может осуществляться в виде письма или телеграммы, а в случаях направления телекса, факса, иного электронного сообщения – с последующим предоставлением оригинала документа.</w:t>
      </w:r>
    </w:p>
    <w:p w:rsidR="00FF1EA9" w:rsidRPr="007F2CCB" w:rsidRDefault="00FF1EA9" w:rsidP="00FF1EA9">
      <w:pPr>
        <w:shd w:val="clear" w:color="auto" w:fill="FFFFFF"/>
        <w:suppressAutoHyphens/>
        <w:ind w:firstLine="567"/>
        <w:jc w:val="both"/>
        <w:rPr>
          <w:color w:val="000000"/>
          <w:lang w:eastAsia="ar-SA"/>
        </w:rPr>
      </w:pPr>
      <w:r w:rsidRPr="007F2CCB">
        <w:rPr>
          <w:color w:val="000000"/>
          <w:lang w:eastAsia="ar-SA"/>
        </w:rPr>
        <w:t xml:space="preserve">9.4. В случае невозможности разрешения разногласий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w:t>
      </w:r>
      <w:r>
        <w:rPr>
          <w:color w:val="000000"/>
          <w:lang w:eastAsia="ar-SA"/>
        </w:rPr>
        <w:t>Красноярского края</w:t>
      </w:r>
      <w:r w:rsidRPr="007F2CCB">
        <w:rPr>
          <w:color w:val="000000"/>
          <w:lang w:eastAsia="ar-SA"/>
        </w:rPr>
        <w:t>, в установленном законом порядке.</w:t>
      </w:r>
    </w:p>
    <w:p w:rsidR="00FF1EA9" w:rsidRPr="007F2CCB" w:rsidRDefault="00FF1EA9" w:rsidP="0043634A">
      <w:pPr>
        <w:suppressAutoHyphens/>
        <w:ind w:firstLine="567"/>
        <w:jc w:val="center"/>
        <w:rPr>
          <w:b/>
          <w:bCs/>
          <w:lang w:eastAsia="ar-SA"/>
        </w:rPr>
      </w:pPr>
      <w:r w:rsidRPr="007F2CCB">
        <w:rPr>
          <w:b/>
          <w:bCs/>
          <w:lang w:eastAsia="ar-SA"/>
        </w:rPr>
        <w:t>10. Изменение условий договора и расторжение  договора</w:t>
      </w:r>
    </w:p>
    <w:p w:rsidR="00FF1EA9" w:rsidRPr="007F2CCB" w:rsidRDefault="00FF1EA9" w:rsidP="00FF1EA9">
      <w:pPr>
        <w:tabs>
          <w:tab w:val="left" w:pos="0"/>
        </w:tabs>
        <w:ind w:firstLine="567"/>
        <w:jc w:val="both"/>
        <w:rPr>
          <w:rFonts w:eastAsia="SimSun"/>
          <w:kern w:val="1"/>
          <w:lang w:bidi="hi-IN"/>
        </w:rPr>
      </w:pPr>
      <w:r w:rsidRPr="007F2CCB">
        <w:rPr>
          <w:lang w:eastAsia="ar-SA"/>
        </w:rPr>
        <w:t xml:space="preserve">10.1. </w:t>
      </w:r>
      <w:r w:rsidRPr="007F2CCB">
        <w:rPr>
          <w:rFonts w:eastAsia="SimSun"/>
          <w:kern w:val="1"/>
          <w:lang w:bidi="hi-IN"/>
        </w:rPr>
        <w:t xml:space="preserve">Изменение и дополнение настоящего договора возможно по соглашению Сторон. Все изменения и дополнения, включая изменение сроков поставки Товара (выполнения работ, оказания услуг) оформляются в письменном виде путем подписания Сторонами </w:t>
      </w:r>
      <w:r w:rsidRPr="007F2CCB">
        <w:rPr>
          <w:rFonts w:eastAsia="SimSun"/>
          <w:kern w:val="1"/>
          <w:lang w:bidi="hi-IN"/>
        </w:rPr>
        <w:lastRenderedPageBreak/>
        <w:t xml:space="preserve">дополнительных соглашений. Дополнительные соглашения к договору являются его неотъемлемой частью и вступают в силу с момента их подписания Сторонами. </w:t>
      </w:r>
    </w:p>
    <w:p w:rsidR="00FF1EA9" w:rsidRPr="007F2CCB" w:rsidRDefault="00FF1EA9" w:rsidP="00FF1EA9">
      <w:pPr>
        <w:widowControl w:val="0"/>
        <w:suppressAutoHyphens/>
        <w:autoSpaceDE w:val="0"/>
        <w:autoSpaceDN w:val="0"/>
        <w:adjustRightInd w:val="0"/>
        <w:ind w:firstLine="567"/>
        <w:jc w:val="both"/>
        <w:rPr>
          <w:lang w:eastAsia="ar-SA"/>
        </w:rPr>
      </w:pPr>
      <w:r w:rsidRPr="007F2CCB">
        <w:rPr>
          <w:lang w:eastAsia="ar-SA"/>
        </w:rPr>
        <w:t>10.2. Поставщик не вправе передавать полностью или частично третьим лицам свои права или обязательства по настоящему договору.</w:t>
      </w:r>
    </w:p>
    <w:p w:rsidR="00FF1EA9" w:rsidRPr="007F2CCB" w:rsidRDefault="00FF1EA9" w:rsidP="00FF1EA9">
      <w:pPr>
        <w:suppressAutoHyphens/>
        <w:autoSpaceDE w:val="0"/>
        <w:autoSpaceDN w:val="0"/>
        <w:adjustRightInd w:val="0"/>
        <w:ind w:firstLine="567"/>
        <w:jc w:val="both"/>
        <w:outlineLvl w:val="1"/>
        <w:rPr>
          <w:lang w:eastAsia="ar-SA"/>
        </w:rPr>
      </w:pPr>
      <w:r w:rsidRPr="007F2CCB">
        <w:rPr>
          <w:rFonts w:eastAsia="MS Mincho"/>
          <w:lang w:eastAsia="ar-SA"/>
        </w:rPr>
        <w:t>10.3.</w:t>
      </w:r>
      <w:r w:rsidRPr="007F2CCB">
        <w:rPr>
          <w:lang w:eastAsia="ar-SA"/>
        </w:rPr>
        <w:t xml:space="preserve"> 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w:t>
      </w:r>
    </w:p>
    <w:p w:rsidR="00FF1EA9" w:rsidRPr="007F2CCB" w:rsidRDefault="00FF1EA9" w:rsidP="00FF1EA9">
      <w:pPr>
        <w:suppressAutoHyphens/>
        <w:autoSpaceDE w:val="0"/>
        <w:autoSpaceDN w:val="0"/>
        <w:adjustRightInd w:val="0"/>
        <w:ind w:firstLine="567"/>
        <w:jc w:val="both"/>
        <w:outlineLvl w:val="1"/>
        <w:rPr>
          <w:lang w:eastAsia="ar-SA"/>
        </w:rPr>
      </w:pPr>
      <w:r w:rsidRPr="007F2CCB">
        <w:rPr>
          <w:lang w:eastAsia="ar-SA"/>
        </w:rPr>
        <w:t>10.4. Заказчик вправе отказаться от исполнения настоящего договора в одностороннем порядке в следующих случаях:</w:t>
      </w:r>
    </w:p>
    <w:p w:rsidR="00FF1EA9" w:rsidRPr="007F2CCB" w:rsidRDefault="00FF1EA9" w:rsidP="00FF1EA9">
      <w:pPr>
        <w:suppressAutoHyphens/>
        <w:autoSpaceDE w:val="0"/>
        <w:autoSpaceDN w:val="0"/>
        <w:adjustRightInd w:val="0"/>
        <w:ind w:firstLine="567"/>
        <w:jc w:val="both"/>
        <w:outlineLvl w:val="1"/>
        <w:rPr>
          <w:lang w:eastAsia="ar-SA"/>
        </w:rPr>
      </w:pPr>
      <w:r w:rsidRPr="007F2CCB">
        <w:rPr>
          <w:lang w:eastAsia="ar-SA"/>
        </w:rPr>
        <w:t>- нарушения Поставщиком  сроков поставки товара, предусмотренных договором, более чем на 10 (десять) календарных дней по причинам, не зависящим от Заказчика и не являющихся обстоятельствами непреодолимой силы;</w:t>
      </w:r>
    </w:p>
    <w:p w:rsidR="00FF1EA9" w:rsidRPr="007F2CCB" w:rsidRDefault="00FF1EA9" w:rsidP="00FF1EA9">
      <w:pPr>
        <w:suppressAutoHyphens/>
        <w:autoSpaceDE w:val="0"/>
        <w:autoSpaceDN w:val="0"/>
        <w:adjustRightInd w:val="0"/>
        <w:ind w:firstLine="567"/>
        <w:jc w:val="both"/>
        <w:outlineLvl w:val="1"/>
        <w:rPr>
          <w:lang w:eastAsia="ar-SA"/>
        </w:rPr>
      </w:pPr>
      <w:r w:rsidRPr="007F2CCB">
        <w:rPr>
          <w:lang w:eastAsia="ar-SA"/>
        </w:rPr>
        <w:t>-  несоблюдения Поставщиком требований по качеству товара;</w:t>
      </w:r>
    </w:p>
    <w:p w:rsidR="00FF1EA9" w:rsidRPr="007F2CCB" w:rsidRDefault="00FF1EA9" w:rsidP="00FF1EA9">
      <w:pPr>
        <w:suppressAutoHyphens/>
        <w:autoSpaceDE w:val="0"/>
        <w:autoSpaceDN w:val="0"/>
        <w:adjustRightInd w:val="0"/>
        <w:ind w:firstLine="567"/>
        <w:jc w:val="both"/>
        <w:outlineLvl w:val="1"/>
        <w:rPr>
          <w:lang w:eastAsia="ar-SA"/>
        </w:rPr>
      </w:pPr>
      <w:r w:rsidRPr="007F2CCB">
        <w:rPr>
          <w:lang w:eastAsia="ar-SA"/>
        </w:rPr>
        <w:t>- нарушение Поставщиком  установленных договором сроков устранения обнаруженных Заказчиком недостатков товара;</w:t>
      </w:r>
    </w:p>
    <w:p w:rsidR="00FF1EA9" w:rsidRPr="007F2CCB" w:rsidRDefault="00FF1EA9" w:rsidP="00FF1EA9">
      <w:pPr>
        <w:suppressAutoHyphens/>
        <w:autoSpaceDE w:val="0"/>
        <w:autoSpaceDN w:val="0"/>
        <w:adjustRightInd w:val="0"/>
        <w:ind w:firstLine="567"/>
        <w:jc w:val="both"/>
        <w:outlineLvl w:val="1"/>
        <w:rPr>
          <w:lang w:eastAsia="ar-SA"/>
        </w:rPr>
      </w:pPr>
      <w:r w:rsidRPr="007F2CCB">
        <w:rPr>
          <w:lang w:eastAsia="ar-SA"/>
        </w:rPr>
        <w:t>- при ограничении третьими лицами полномочий Поставщика, влияющих на выполнение им своих обязательств по настоящему договору.</w:t>
      </w:r>
    </w:p>
    <w:p w:rsidR="00FF1EA9" w:rsidRPr="007F2CCB" w:rsidRDefault="00FF1EA9" w:rsidP="00FF1EA9">
      <w:pPr>
        <w:suppressAutoHyphens/>
        <w:autoSpaceDE w:val="0"/>
        <w:autoSpaceDN w:val="0"/>
        <w:adjustRightInd w:val="0"/>
        <w:ind w:firstLine="567"/>
        <w:jc w:val="both"/>
        <w:outlineLvl w:val="1"/>
        <w:rPr>
          <w:lang w:eastAsia="ar-SA"/>
        </w:rPr>
      </w:pPr>
      <w:r w:rsidRPr="007F2CCB">
        <w:rPr>
          <w:lang w:eastAsia="ar-SA"/>
        </w:rPr>
        <w:t xml:space="preserve">10.5.  Решение Заказчика об одностороннем отказе от исполнения договора вступает в силу, и договор считается расторгнутым через 10 (десять) дней </w:t>
      </w:r>
      <w:proofErr w:type="gramStart"/>
      <w:r w:rsidRPr="007F2CCB">
        <w:rPr>
          <w:lang w:eastAsia="ar-SA"/>
        </w:rPr>
        <w:t>с даты</w:t>
      </w:r>
      <w:proofErr w:type="gramEnd"/>
      <w:r w:rsidRPr="007F2CCB">
        <w:rPr>
          <w:lang w:eastAsia="ar-SA"/>
        </w:rPr>
        <w:t xml:space="preserve"> надлежащего уведомления Заказчиком Поставщика   об одностороннем отказе от исполнения договора.</w:t>
      </w:r>
      <w:r w:rsidRPr="007F2CCB">
        <w:rPr>
          <w:rFonts w:eastAsia="Calibri"/>
          <w:color w:val="000000"/>
          <w:lang w:eastAsia="en-US"/>
        </w:rPr>
        <w:t xml:space="preserve"> Решение Заказчика направляется  Поставщику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w:t>
      </w:r>
      <w:proofErr w:type="gramStart"/>
      <w:r w:rsidRPr="007F2CCB">
        <w:rPr>
          <w:rFonts w:eastAsia="Calibri"/>
          <w:color w:val="000000"/>
          <w:lang w:eastAsia="en-US"/>
        </w:rPr>
        <w:t>дств св</w:t>
      </w:r>
      <w:proofErr w:type="gramEnd"/>
      <w:r w:rsidRPr="007F2CCB">
        <w:rPr>
          <w:rFonts w:eastAsia="Calibri"/>
          <w:color w:val="000000"/>
          <w:lang w:eastAsia="en-US"/>
        </w:rPr>
        <w:t xml:space="preserve">язи и доставки, обеспечивающих фиксирование данного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данного уведомления. Решение Заказчика  об одностороннем отказе от исполнения договора вступает в </w:t>
      </w:r>
      <w:proofErr w:type="gramStart"/>
      <w:r w:rsidRPr="007F2CCB">
        <w:rPr>
          <w:rFonts w:eastAsia="Calibri"/>
          <w:color w:val="000000"/>
          <w:lang w:eastAsia="en-US"/>
        </w:rPr>
        <w:t>силу</w:t>
      </w:r>
      <w:proofErr w:type="gramEnd"/>
      <w:r w:rsidRPr="007F2CCB">
        <w:rPr>
          <w:rFonts w:eastAsia="Calibri"/>
          <w:color w:val="000000"/>
          <w:lang w:eastAsia="en-US"/>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FF1EA9" w:rsidRPr="007F2CCB" w:rsidRDefault="00FF1EA9" w:rsidP="00FF1EA9">
      <w:pPr>
        <w:widowControl w:val="0"/>
        <w:suppressAutoHyphens/>
        <w:ind w:firstLine="567"/>
        <w:jc w:val="both"/>
        <w:rPr>
          <w:rFonts w:eastAsia="Calibri"/>
          <w:color w:val="000000"/>
          <w:lang w:eastAsia="en-US"/>
        </w:rPr>
      </w:pPr>
      <w:r w:rsidRPr="007F2CCB">
        <w:rPr>
          <w:rFonts w:eastAsia="Calibri"/>
          <w:color w:val="000000"/>
          <w:lang w:eastAsia="en-US"/>
        </w:rPr>
        <w:t xml:space="preserve">10.6. Заказчик обязан отменить не вступившее в силу решение об одностороннем отказе от исполнения договора, если в течение десятидневного срока </w:t>
      </w:r>
      <w:proofErr w:type="gramStart"/>
      <w:r w:rsidRPr="007F2CCB">
        <w:rPr>
          <w:rFonts w:eastAsia="Calibri"/>
          <w:color w:val="000000"/>
          <w:lang w:eastAsia="en-US"/>
        </w:rPr>
        <w:t>с даты</w:t>
      </w:r>
      <w:proofErr w:type="gramEnd"/>
      <w:r w:rsidRPr="007F2CCB">
        <w:rPr>
          <w:rFonts w:eastAsia="Calibri"/>
          <w:color w:val="000000"/>
          <w:lang w:eastAsia="en-US"/>
        </w:rPr>
        <w:t xml:space="preserve">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FF1EA9" w:rsidRPr="007F2CCB" w:rsidRDefault="00FF1EA9" w:rsidP="00FF1EA9">
      <w:pPr>
        <w:widowControl w:val="0"/>
        <w:suppressAutoHyphens/>
        <w:ind w:firstLine="567"/>
        <w:jc w:val="both"/>
        <w:rPr>
          <w:rFonts w:eastAsia="Calibri"/>
          <w:color w:val="000000"/>
          <w:lang w:eastAsia="en-US"/>
        </w:rPr>
      </w:pPr>
      <w:r w:rsidRPr="007F2CCB">
        <w:rPr>
          <w:rFonts w:eastAsia="Calibri"/>
          <w:color w:val="000000"/>
          <w:lang w:eastAsia="en-US"/>
        </w:rPr>
        <w:t>10.7. Заказчик обязан принять решение об одностороннем отказе от исполнения договора, если в ходе исполнения, установлено, что Поставщик не соответствует установленным документацией о запросе котировок требованиям к участникам размещения заказа или предоставил недостоверную информацию о своем соответствии указанным требованиям, что позволило ему стать участником запроса котировок цен.</w:t>
      </w:r>
    </w:p>
    <w:p w:rsidR="00FF1EA9" w:rsidRPr="007F2CCB" w:rsidRDefault="00FF1EA9" w:rsidP="00FF1EA9">
      <w:pPr>
        <w:widowControl w:val="0"/>
        <w:suppressAutoHyphens/>
        <w:ind w:firstLine="567"/>
        <w:jc w:val="both"/>
        <w:rPr>
          <w:rFonts w:eastAsia="Calibri"/>
          <w:color w:val="000000"/>
          <w:lang w:eastAsia="en-US"/>
        </w:rPr>
      </w:pPr>
      <w:r w:rsidRPr="007F2CCB">
        <w:rPr>
          <w:rFonts w:eastAsia="Calibri"/>
          <w:color w:val="000000"/>
          <w:lang w:eastAsia="en-US"/>
        </w:rPr>
        <w:t xml:space="preserve">10.8. Поставщик  вправе принять решение об одностороннем отказе от исполнения договора  в соответствии с гражданским законодательством. </w:t>
      </w:r>
    </w:p>
    <w:p w:rsidR="00FF1EA9" w:rsidRPr="007F2CCB" w:rsidRDefault="00FF1EA9" w:rsidP="00FF1EA9">
      <w:pPr>
        <w:widowControl w:val="0"/>
        <w:suppressAutoHyphens/>
        <w:ind w:firstLine="567"/>
        <w:jc w:val="both"/>
        <w:rPr>
          <w:rFonts w:eastAsia="Calibri"/>
          <w:color w:val="000000"/>
          <w:lang w:eastAsia="en-US"/>
        </w:rPr>
      </w:pPr>
      <w:r w:rsidRPr="007F2CCB">
        <w:rPr>
          <w:rFonts w:eastAsia="Calibri"/>
          <w:color w:val="000000"/>
          <w:lang w:eastAsia="en-US"/>
        </w:rPr>
        <w:t xml:space="preserve">10.9. </w:t>
      </w:r>
      <w:proofErr w:type="gramStart"/>
      <w:r w:rsidRPr="007F2CCB">
        <w:rPr>
          <w:rFonts w:eastAsia="Calibri"/>
          <w:color w:val="000000"/>
          <w:lang w:eastAsia="en-US"/>
        </w:rPr>
        <w:t>Решение Поставщика  об одностороннем отказе от исполнения договора  в течение одного рабочего дня, следующего за датой принятия этого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w:t>
      </w:r>
      <w:proofErr w:type="gramEnd"/>
      <w:r w:rsidRPr="007F2CCB">
        <w:rPr>
          <w:rFonts w:eastAsia="Calibri"/>
          <w:color w:val="000000"/>
          <w:lang w:eastAsia="en-US"/>
        </w:rPr>
        <w:t xml:space="preserve">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данного уведомления.</w:t>
      </w:r>
    </w:p>
    <w:p w:rsidR="00FF1EA9" w:rsidRPr="007F2CCB" w:rsidRDefault="00FF1EA9" w:rsidP="00FF1EA9">
      <w:pPr>
        <w:widowControl w:val="0"/>
        <w:suppressAutoHyphens/>
        <w:ind w:firstLine="567"/>
        <w:jc w:val="both"/>
        <w:rPr>
          <w:rFonts w:eastAsia="Calibri"/>
          <w:color w:val="000000"/>
          <w:lang w:eastAsia="en-US"/>
        </w:rPr>
      </w:pPr>
      <w:r w:rsidRPr="007F2CCB">
        <w:rPr>
          <w:rFonts w:eastAsia="Calibri"/>
          <w:color w:val="000000"/>
          <w:lang w:eastAsia="en-US"/>
        </w:rPr>
        <w:t xml:space="preserve">10.10. Решение Поставщика об одностороннем отказе от исполнения договора вступает в </w:t>
      </w:r>
      <w:proofErr w:type="gramStart"/>
      <w:r w:rsidRPr="007F2CCB">
        <w:rPr>
          <w:rFonts w:eastAsia="Calibri"/>
          <w:color w:val="000000"/>
          <w:lang w:eastAsia="en-US"/>
        </w:rPr>
        <w:lastRenderedPageBreak/>
        <w:t>силу</w:t>
      </w:r>
      <w:proofErr w:type="gramEnd"/>
      <w:r w:rsidRPr="007F2CCB">
        <w:rPr>
          <w:rFonts w:eastAsia="Calibri"/>
          <w:color w:val="000000"/>
          <w:lang w:eastAsia="en-US"/>
        </w:rPr>
        <w:t xml:space="preserve">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rsidR="00FF1EA9" w:rsidRPr="007F2CCB" w:rsidRDefault="00FF1EA9" w:rsidP="00FF1EA9">
      <w:pPr>
        <w:widowControl w:val="0"/>
        <w:suppressAutoHyphens/>
        <w:ind w:firstLine="567"/>
        <w:jc w:val="both"/>
        <w:rPr>
          <w:rFonts w:eastAsia="Calibri"/>
          <w:color w:val="000000"/>
          <w:lang w:eastAsia="en-US"/>
        </w:rPr>
      </w:pPr>
      <w:r w:rsidRPr="007F2CCB">
        <w:rPr>
          <w:rFonts w:eastAsia="Calibri"/>
          <w:color w:val="000000"/>
          <w:lang w:eastAsia="en-US"/>
        </w:rPr>
        <w:t xml:space="preserve">10.11.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w:t>
      </w:r>
      <w:proofErr w:type="gramStart"/>
      <w:r w:rsidRPr="007F2CCB">
        <w:rPr>
          <w:rFonts w:eastAsia="Calibri"/>
          <w:color w:val="000000"/>
          <w:lang w:eastAsia="en-US"/>
        </w:rPr>
        <w:t>решении</w:t>
      </w:r>
      <w:proofErr w:type="gramEnd"/>
      <w:r w:rsidRPr="007F2CCB">
        <w:rPr>
          <w:rFonts w:eastAsia="Calibri"/>
          <w:color w:val="000000"/>
          <w:lang w:eastAsia="en-US"/>
        </w:rPr>
        <w:t xml:space="preserve">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FF1EA9" w:rsidRPr="007F2CCB" w:rsidRDefault="00FF1EA9" w:rsidP="00FF1EA9">
      <w:pPr>
        <w:widowControl w:val="0"/>
        <w:suppressAutoHyphens/>
        <w:ind w:firstLine="567"/>
        <w:jc w:val="both"/>
        <w:rPr>
          <w:rFonts w:eastAsia="Calibri"/>
          <w:color w:val="000000"/>
          <w:lang w:eastAsia="en-US"/>
        </w:rPr>
      </w:pPr>
      <w:r w:rsidRPr="007F2CCB">
        <w:rPr>
          <w:rFonts w:eastAsia="Calibri"/>
          <w:color w:val="000000"/>
          <w:lang w:eastAsia="en-US"/>
        </w:rPr>
        <w:t>10.12.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FF1EA9" w:rsidRPr="007F2CCB" w:rsidRDefault="00FF1EA9" w:rsidP="00FF1EA9">
      <w:pPr>
        <w:suppressAutoHyphens/>
        <w:ind w:firstLine="567"/>
        <w:jc w:val="center"/>
        <w:rPr>
          <w:b/>
        </w:rPr>
      </w:pPr>
      <w:r w:rsidRPr="007F2CCB">
        <w:rPr>
          <w:b/>
          <w:lang w:eastAsia="ar-SA"/>
        </w:rPr>
        <w:t>11</w:t>
      </w:r>
      <w:r w:rsidRPr="007F2CCB">
        <w:rPr>
          <w:b/>
        </w:rPr>
        <w:t>. Переход риска случайной гибели товара</w:t>
      </w:r>
    </w:p>
    <w:p w:rsidR="00FF1EA9" w:rsidRPr="007F2CCB" w:rsidRDefault="00FF1EA9" w:rsidP="00FF1EA9">
      <w:pPr>
        <w:suppressAutoHyphens/>
        <w:ind w:firstLine="567"/>
        <w:jc w:val="both"/>
        <w:rPr>
          <w:b/>
        </w:rPr>
      </w:pPr>
      <w:r w:rsidRPr="007F2CCB">
        <w:rPr>
          <w:rFonts w:eastAsia="SimSun"/>
          <w:color w:val="00000A"/>
          <w:lang w:eastAsia="zh-CN" w:bidi="hi-IN"/>
        </w:rPr>
        <w:t>11.1. Риск случайной гибели или случайного повреждения Товара переходит к Заказчику с момента, когда в соответствии с Договором Поставщик считается исполнившим свою обязанность по передаче Товара Заказчику (п. 4.1.6.Договора).</w:t>
      </w:r>
    </w:p>
    <w:p w:rsidR="00FF1EA9" w:rsidRPr="007F2CCB" w:rsidRDefault="00FF1EA9" w:rsidP="00FF1EA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F2CCB">
        <w:rPr>
          <w:b/>
        </w:rPr>
        <w:t>12. Срок  действия договора</w:t>
      </w:r>
    </w:p>
    <w:p w:rsidR="00FF1EA9" w:rsidRPr="007F2CCB" w:rsidRDefault="00FF1EA9" w:rsidP="00FF1EA9">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F2CCB">
        <w:t xml:space="preserve">12.1. Настоящий договор вступает в силу со дня заключения и действует  </w:t>
      </w:r>
      <w:r w:rsidRPr="00AB38CD">
        <w:rPr>
          <w:b/>
        </w:rPr>
        <w:t xml:space="preserve">до </w:t>
      </w:r>
      <w:r>
        <w:rPr>
          <w:b/>
        </w:rPr>
        <w:t>31</w:t>
      </w:r>
      <w:r w:rsidRPr="00AB38CD">
        <w:rPr>
          <w:b/>
        </w:rPr>
        <w:t>.</w:t>
      </w:r>
      <w:r w:rsidR="009168DB">
        <w:rPr>
          <w:b/>
        </w:rPr>
        <w:t>12</w:t>
      </w:r>
      <w:r w:rsidRPr="00AB38CD">
        <w:rPr>
          <w:b/>
        </w:rPr>
        <w:t>.20</w:t>
      </w:r>
      <w:r>
        <w:rPr>
          <w:b/>
        </w:rPr>
        <w:t>2</w:t>
      </w:r>
      <w:r w:rsidR="009168DB">
        <w:rPr>
          <w:b/>
        </w:rPr>
        <w:t>6</w:t>
      </w:r>
      <w:r w:rsidRPr="00AB38CD">
        <w:rPr>
          <w:b/>
        </w:rPr>
        <w:t xml:space="preserve"> г</w:t>
      </w:r>
      <w:r w:rsidRPr="007F2CCB">
        <w:t>. или до дня исполнения своих обязательств по Договору каждой из Сторон, в зависимости от того, какое событие наступит раньше, а в части оплаты – до полного исполнения всех обязательств.</w:t>
      </w:r>
    </w:p>
    <w:p w:rsidR="00FF1EA9" w:rsidRPr="007F2CCB" w:rsidRDefault="00FF1EA9" w:rsidP="00FF1EA9">
      <w:pPr>
        <w:tabs>
          <w:tab w:val="left" w:pos="0"/>
        </w:tabs>
        <w:suppressAutoHyphens/>
        <w:ind w:firstLine="567"/>
        <w:jc w:val="center"/>
        <w:rPr>
          <w:b/>
          <w:bCs/>
          <w:lang w:eastAsia="ar-SA"/>
        </w:rPr>
      </w:pPr>
      <w:r w:rsidRPr="007F2CCB">
        <w:rPr>
          <w:b/>
          <w:bCs/>
          <w:lang w:eastAsia="ar-SA"/>
        </w:rPr>
        <w:t>13. Заключительные положения</w:t>
      </w:r>
    </w:p>
    <w:p w:rsidR="00FF1EA9" w:rsidRPr="007F2CCB" w:rsidRDefault="00FF1EA9" w:rsidP="00FF1EA9">
      <w:pPr>
        <w:numPr>
          <w:ilvl w:val="1"/>
          <w:numId w:val="11"/>
        </w:numPr>
        <w:tabs>
          <w:tab w:val="num" w:pos="-142"/>
          <w:tab w:val="left" w:pos="0"/>
        </w:tabs>
        <w:ind w:left="0" w:firstLine="567"/>
        <w:jc w:val="both"/>
        <w:rPr>
          <w:bCs/>
          <w:color w:val="000000"/>
        </w:rPr>
      </w:pPr>
      <w:r w:rsidRPr="007F2CCB">
        <w:rPr>
          <w:bCs/>
          <w:color w:val="000000"/>
        </w:rPr>
        <w:t>13.1.  Стороны обязаны письменно уведомлять друг друга об изменениях телефонов, факсов, почтовых, банковских реквизитов, о смене лиц, подписавших настоящий Договор, о приостановлении своей деятельности, а также об изменениях в случаях реорганизации, ликвидации, начала процесса о несостоятельности (банкротстве) в 3-дневный срок с момента принятия решения о таких изменениях.</w:t>
      </w:r>
    </w:p>
    <w:p w:rsidR="00FF1EA9" w:rsidRPr="0059362E" w:rsidRDefault="00FF1EA9" w:rsidP="00FF1EA9">
      <w:pPr>
        <w:numPr>
          <w:ilvl w:val="1"/>
          <w:numId w:val="11"/>
        </w:numPr>
        <w:tabs>
          <w:tab w:val="num" w:pos="-142"/>
          <w:tab w:val="left" w:pos="0"/>
        </w:tabs>
        <w:ind w:left="0" w:firstLine="567"/>
        <w:rPr>
          <w:bCs/>
          <w:color w:val="000000"/>
        </w:rPr>
      </w:pPr>
      <w:r w:rsidRPr="007F2CCB">
        <w:rPr>
          <w:bCs/>
          <w:color w:val="000000"/>
        </w:rPr>
        <w:t xml:space="preserve">13.2. </w:t>
      </w:r>
      <w:r w:rsidRPr="007F2CCB">
        <w:t>В период действия настоящего Договора Стороны в рамках договорных обязатель</w:t>
      </w:r>
      <w:proofErr w:type="gramStart"/>
      <w:r w:rsidRPr="007F2CCB">
        <w:t>ств стр</w:t>
      </w:r>
      <w:proofErr w:type="gramEnd"/>
      <w:r w:rsidRPr="007F2CCB">
        <w:t>емятся не нанести друг другу ущерба в любой форме и действуют с целью создания наиболее благоприятных условий для выполнения настоящего Договора.</w:t>
      </w:r>
    </w:p>
    <w:p w:rsidR="00FF1EA9" w:rsidRPr="007F2CCB" w:rsidRDefault="00FF1EA9" w:rsidP="00FF1EA9">
      <w:pPr>
        <w:numPr>
          <w:ilvl w:val="1"/>
          <w:numId w:val="11"/>
        </w:numPr>
        <w:tabs>
          <w:tab w:val="num" w:pos="-142"/>
          <w:tab w:val="left" w:pos="0"/>
        </w:tabs>
        <w:ind w:left="0" w:firstLine="567"/>
        <w:jc w:val="both"/>
        <w:rPr>
          <w:bCs/>
          <w:color w:val="000000"/>
        </w:rPr>
      </w:pPr>
      <w:proofErr w:type="gramStart"/>
      <w:r w:rsidRPr="002F6D2E">
        <w:rPr>
          <w:bCs/>
          <w:color w:val="000000"/>
        </w:rPr>
        <w:t xml:space="preserve">В случае возникновения у </w:t>
      </w:r>
      <w:r>
        <w:rPr>
          <w:bCs/>
          <w:color w:val="000000"/>
        </w:rPr>
        <w:t>Заказчика</w:t>
      </w:r>
      <w:r w:rsidRPr="002F6D2E">
        <w:rPr>
          <w:bCs/>
          <w:color w:val="000000"/>
        </w:rPr>
        <w:t xml:space="preserve"> материального ущерба по итогам налоговых проверок в виде </w:t>
      </w:r>
      <w:proofErr w:type="spellStart"/>
      <w:r w:rsidRPr="002F6D2E">
        <w:rPr>
          <w:bCs/>
          <w:color w:val="000000"/>
        </w:rPr>
        <w:t>доначисленных</w:t>
      </w:r>
      <w:proofErr w:type="spellEnd"/>
      <w:r w:rsidRPr="002F6D2E">
        <w:rPr>
          <w:bCs/>
          <w:color w:val="000000"/>
        </w:rPr>
        <w:t xml:space="preserve"> сумм налогов, пени, штрафов, отказа в налоговых вычетах по НДС по основаниям получения – </w:t>
      </w:r>
      <w:r>
        <w:rPr>
          <w:bCs/>
          <w:color w:val="000000"/>
        </w:rPr>
        <w:t>Заказчиком</w:t>
      </w:r>
      <w:r w:rsidRPr="002F6D2E">
        <w:rPr>
          <w:bCs/>
          <w:color w:val="000000"/>
        </w:rPr>
        <w:t xml:space="preserve"> необоснованной налоговой выгоды ввиду фиктивности (полной или частичной) сделок, совершенных </w:t>
      </w:r>
      <w:r>
        <w:rPr>
          <w:bCs/>
          <w:color w:val="000000"/>
        </w:rPr>
        <w:t>Заказчиком</w:t>
      </w:r>
      <w:r w:rsidRPr="002F6D2E">
        <w:rPr>
          <w:bCs/>
          <w:color w:val="000000"/>
        </w:rPr>
        <w:t xml:space="preserve"> в течение срока действия настоящего договора, в результате привлечения </w:t>
      </w:r>
      <w:r>
        <w:rPr>
          <w:bCs/>
          <w:color w:val="000000"/>
        </w:rPr>
        <w:t>Заказчиком</w:t>
      </w:r>
      <w:r w:rsidRPr="002F6D2E">
        <w:rPr>
          <w:bCs/>
          <w:color w:val="000000"/>
        </w:rPr>
        <w:t xml:space="preserve"> контрагентов без проявления должной осмотрительности и обладающих признаками «фирм-однодневок» в том</w:t>
      </w:r>
      <w:proofErr w:type="gramEnd"/>
      <w:r w:rsidRPr="002F6D2E">
        <w:rPr>
          <w:bCs/>
          <w:color w:val="000000"/>
        </w:rPr>
        <w:t xml:space="preserve"> </w:t>
      </w:r>
      <w:proofErr w:type="gramStart"/>
      <w:r w:rsidRPr="002F6D2E">
        <w:rPr>
          <w:bCs/>
          <w:color w:val="000000"/>
        </w:rPr>
        <w:t xml:space="preserve">понимании, в каком этот термин используется судебной практикой и налоговыми органами, в том числе, контрагентов отвечающих признакам недобросовестного налогоплательщика, - Поставщик обязан возместить в полном объеме всю сумму расходов/убытков </w:t>
      </w:r>
      <w:r>
        <w:rPr>
          <w:bCs/>
          <w:color w:val="000000"/>
        </w:rPr>
        <w:t>Заказчика</w:t>
      </w:r>
      <w:r w:rsidRPr="002F6D2E">
        <w:rPr>
          <w:bCs/>
          <w:color w:val="000000"/>
        </w:rPr>
        <w:t xml:space="preserve"> в виде суммы </w:t>
      </w:r>
      <w:proofErr w:type="spellStart"/>
      <w:r w:rsidRPr="002F6D2E">
        <w:rPr>
          <w:bCs/>
          <w:color w:val="000000"/>
        </w:rPr>
        <w:t>доначисленных</w:t>
      </w:r>
      <w:proofErr w:type="spellEnd"/>
      <w:r w:rsidRPr="002F6D2E">
        <w:rPr>
          <w:bCs/>
          <w:color w:val="000000"/>
        </w:rPr>
        <w:t xml:space="preserve"> налогов, пени, штрафов, суммы отказа в налоговых вычетах НДС.</w:t>
      </w:r>
      <w:proofErr w:type="gramEnd"/>
      <w:r w:rsidRPr="002F6D2E">
        <w:rPr>
          <w:bCs/>
          <w:color w:val="000000"/>
        </w:rPr>
        <w:t xml:space="preserve"> Действие данного пункта распространяется на период три года после года окончания оказания услуг (выполнения работ) по настоящему Договору. При этом факт причинения ущерба в соответствии с настоящим пунктом подтверждается вступившим в силу судебным актом, подтверждающим правомерность выводов налогового органа, содержащихся в материалах налоговой проверки. Во всех случаях Поставщик несёт солидарную ответственность.</w:t>
      </w:r>
    </w:p>
    <w:p w:rsidR="00FF1EA9" w:rsidRPr="007F2CCB" w:rsidRDefault="00FF1EA9" w:rsidP="00FF1EA9">
      <w:pPr>
        <w:tabs>
          <w:tab w:val="num" w:pos="-142"/>
          <w:tab w:val="left" w:pos="0"/>
        </w:tabs>
        <w:ind w:firstLine="567"/>
        <w:jc w:val="both"/>
      </w:pPr>
      <w:r w:rsidRPr="007F2CCB">
        <w:t>13.3. Стороны не имеют право передавать свои права и обязанности, а также разглашать сведения по настоящему договору третьим лицам без письменного согласия другой стороны.</w:t>
      </w:r>
    </w:p>
    <w:p w:rsidR="00FF1EA9" w:rsidRPr="007F2CCB" w:rsidRDefault="00FF1EA9" w:rsidP="00FF1EA9">
      <w:pPr>
        <w:tabs>
          <w:tab w:val="left" w:pos="0"/>
        </w:tabs>
        <w:ind w:firstLine="567"/>
        <w:jc w:val="both"/>
        <w:rPr>
          <w:bCs/>
          <w:color w:val="000000"/>
        </w:rPr>
      </w:pPr>
      <w:r w:rsidRPr="007F2CCB">
        <w:rPr>
          <w:bCs/>
          <w:color w:val="000000"/>
        </w:rPr>
        <w:t>13.4. Во всех неурегулированных настоящим Договором случаях Стороны руководствуются действующим законодательством РФ.</w:t>
      </w:r>
    </w:p>
    <w:p w:rsidR="00FF1EA9" w:rsidRPr="007F2CCB" w:rsidRDefault="00FF1EA9" w:rsidP="00FF1EA9">
      <w:pPr>
        <w:numPr>
          <w:ilvl w:val="1"/>
          <w:numId w:val="11"/>
        </w:numPr>
        <w:tabs>
          <w:tab w:val="num" w:pos="-142"/>
          <w:tab w:val="left" w:pos="0"/>
          <w:tab w:val="left" w:pos="567"/>
        </w:tabs>
        <w:ind w:left="0" w:firstLine="567"/>
        <w:jc w:val="both"/>
        <w:rPr>
          <w:bCs/>
          <w:color w:val="000000"/>
        </w:rPr>
      </w:pPr>
      <w:r w:rsidRPr="007F2CCB">
        <w:rPr>
          <w:rFonts w:eastAsia="Calibri"/>
        </w:rPr>
        <w:t>13.5. Настоящий договор составлен в двух экземплярах, имеющих равную юридическую силу, по одному для каждой из сторон.</w:t>
      </w:r>
    </w:p>
    <w:p w:rsidR="00FF1EA9" w:rsidRPr="007F2CCB" w:rsidRDefault="00FF1EA9" w:rsidP="00FF1EA9">
      <w:pPr>
        <w:tabs>
          <w:tab w:val="num" w:pos="-142"/>
          <w:tab w:val="left" w:pos="0"/>
        </w:tabs>
        <w:ind w:firstLine="567"/>
        <w:jc w:val="both"/>
        <w:rPr>
          <w:lang w:eastAsia="ar-SA"/>
        </w:rPr>
      </w:pPr>
      <w:r w:rsidRPr="007F2CCB">
        <w:rPr>
          <w:rFonts w:eastAsia="Calibri"/>
        </w:rPr>
        <w:t xml:space="preserve">13.6. </w:t>
      </w:r>
      <w:r w:rsidRPr="007F2CCB">
        <w:t>К настоящему договору  прилагаются и являются  его неотъемлемой частью:</w:t>
      </w:r>
    </w:p>
    <w:p w:rsidR="008E5F7D" w:rsidRDefault="008E5F7D" w:rsidP="00FF1EA9">
      <w:pPr>
        <w:tabs>
          <w:tab w:val="left" w:pos="0"/>
        </w:tabs>
        <w:suppressAutoHyphens/>
        <w:ind w:firstLine="567"/>
        <w:jc w:val="both"/>
        <w:rPr>
          <w:b/>
          <w:lang w:eastAsia="ar-SA"/>
        </w:rPr>
      </w:pPr>
    </w:p>
    <w:p w:rsidR="00FF1EA9" w:rsidRDefault="00FF1EA9" w:rsidP="00FF1EA9">
      <w:pPr>
        <w:tabs>
          <w:tab w:val="left" w:pos="0"/>
        </w:tabs>
        <w:suppressAutoHyphens/>
        <w:ind w:firstLine="567"/>
        <w:jc w:val="both"/>
        <w:rPr>
          <w:b/>
          <w:lang w:eastAsia="ar-SA"/>
        </w:rPr>
      </w:pPr>
      <w:r w:rsidRPr="007F2CCB">
        <w:rPr>
          <w:b/>
          <w:lang w:eastAsia="ar-SA"/>
        </w:rPr>
        <w:t>-</w:t>
      </w:r>
      <w:r>
        <w:rPr>
          <w:b/>
          <w:lang w:eastAsia="ar-SA"/>
        </w:rPr>
        <w:t xml:space="preserve"> Приложение № 1 -  Спецификация.</w:t>
      </w:r>
    </w:p>
    <w:p w:rsidR="00FF1EA9" w:rsidRDefault="00FF1EA9" w:rsidP="00FF1EA9">
      <w:pPr>
        <w:shd w:val="clear" w:color="auto" w:fill="FFFFFF"/>
        <w:jc w:val="center"/>
        <w:rPr>
          <w:b/>
          <w:lang w:eastAsia="ar-SA"/>
        </w:rPr>
      </w:pPr>
    </w:p>
    <w:p w:rsidR="00FF1EA9" w:rsidRDefault="00FF1EA9" w:rsidP="00FF1EA9">
      <w:pPr>
        <w:shd w:val="clear" w:color="auto" w:fill="FFFFFF"/>
        <w:jc w:val="center"/>
        <w:rPr>
          <w:b/>
          <w:kern w:val="32"/>
        </w:rPr>
      </w:pPr>
    </w:p>
    <w:p w:rsidR="008E5F7D" w:rsidRDefault="008E5F7D" w:rsidP="00FF1EA9">
      <w:pPr>
        <w:shd w:val="clear" w:color="auto" w:fill="FFFFFF"/>
        <w:jc w:val="center"/>
        <w:rPr>
          <w:b/>
          <w:kern w:val="32"/>
        </w:rPr>
      </w:pPr>
    </w:p>
    <w:p w:rsidR="00FF1EA9" w:rsidRPr="007F2CCB" w:rsidRDefault="00FF1EA9" w:rsidP="00FF1EA9">
      <w:pPr>
        <w:shd w:val="clear" w:color="auto" w:fill="FFFFFF"/>
        <w:jc w:val="center"/>
        <w:rPr>
          <w:b/>
          <w:kern w:val="32"/>
        </w:rPr>
      </w:pPr>
      <w:r w:rsidRPr="007F2CCB">
        <w:rPr>
          <w:b/>
          <w:kern w:val="32"/>
        </w:rPr>
        <w:lastRenderedPageBreak/>
        <w:t>14. Юридические адреса и банковские реквизиты.</w:t>
      </w:r>
    </w:p>
    <w:p w:rsidR="00FF1EA9" w:rsidRPr="00764A58" w:rsidRDefault="00FF1EA9" w:rsidP="00FF1EA9">
      <w:pPr>
        <w:shd w:val="clear" w:color="auto" w:fill="FFFFFF"/>
        <w:jc w:val="center"/>
        <w:rPr>
          <w:b/>
          <w:kern w:val="32"/>
          <w:sz w:val="22"/>
          <w:szCs w:val="22"/>
        </w:rPr>
      </w:pPr>
    </w:p>
    <w:tbl>
      <w:tblPr>
        <w:tblW w:w="5022" w:type="pct"/>
        <w:tblLook w:val="0000"/>
      </w:tblPr>
      <w:tblGrid>
        <w:gridCol w:w="5130"/>
        <w:gridCol w:w="5052"/>
      </w:tblGrid>
      <w:tr w:rsidR="00FF1EA9" w:rsidRPr="00764A58" w:rsidTr="00307829">
        <w:trPr>
          <w:trHeight w:val="54"/>
        </w:trPr>
        <w:tc>
          <w:tcPr>
            <w:tcW w:w="2519" w:type="pct"/>
          </w:tcPr>
          <w:p w:rsidR="00FF1EA9" w:rsidRPr="00764A58" w:rsidRDefault="00FF1EA9" w:rsidP="00307829">
            <w:pPr>
              <w:widowControl w:val="0"/>
              <w:suppressAutoHyphens/>
              <w:autoSpaceDE w:val="0"/>
              <w:rPr>
                <w:b/>
                <w:lang w:eastAsia="ar-SA"/>
              </w:rPr>
            </w:pPr>
            <w:r w:rsidRPr="00764A58">
              <w:rPr>
                <w:b/>
                <w:sz w:val="22"/>
                <w:szCs w:val="22"/>
                <w:lang w:eastAsia="ar-SA"/>
              </w:rPr>
              <w:t xml:space="preserve">Заказчик </w:t>
            </w:r>
          </w:p>
        </w:tc>
        <w:tc>
          <w:tcPr>
            <w:tcW w:w="2481" w:type="pct"/>
          </w:tcPr>
          <w:p w:rsidR="00FF1EA9" w:rsidRPr="00764A58" w:rsidRDefault="00FF1EA9" w:rsidP="00307829">
            <w:pPr>
              <w:widowControl w:val="0"/>
              <w:suppressAutoHyphens/>
              <w:autoSpaceDE w:val="0"/>
              <w:rPr>
                <w:b/>
                <w:color w:val="FF0000"/>
                <w:lang w:eastAsia="ar-SA"/>
              </w:rPr>
            </w:pPr>
            <w:r w:rsidRPr="00764A58">
              <w:rPr>
                <w:b/>
                <w:sz w:val="22"/>
                <w:szCs w:val="22"/>
                <w:lang w:eastAsia="ar-SA"/>
              </w:rPr>
              <w:t xml:space="preserve">                   Поставщик</w:t>
            </w:r>
          </w:p>
        </w:tc>
      </w:tr>
      <w:tr w:rsidR="00FF1EA9" w:rsidRPr="00185766" w:rsidTr="00307829">
        <w:trPr>
          <w:trHeight w:val="112"/>
        </w:trPr>
        <w:tc>
          <w:tcPr>
            <w:tcW w:w="2519" w:type="pct"/>
          </w:tcPr>
          <w:p w:rsidR="00FF1EA9" w:rsidRPr="00764A58" w:rsidRDefault="00FF1EA9" w:rsidP="00307829">
            <w:pPr>
              <w:widowControl w:val="0"/>
              <w:suppressAutoHyphens/>
              <w:autoSpaceDE w:val="0"/>
              <w:rPr>
                <w:b/>
                <w:bCs/>
                <w:i/>
                <w:iCs/>
                <w:lang w:eastAsia="ar-SA"/>
              </w:rPr>
            </w:pPr>
            <w:r w:rsidRPr="00764A58">
              <w:rPr>
                <w:b/>
                <w:bCs/>
                <w:sz w:val="22"/>
                <w:szCs w:val="22"/>
                <w:lang w:eastAsia="ar-SA"/>
              </w:rPr>
              <w:t>МУП Шушенского района «Тепловые и электрические сети»</w:t>
            </w:r>
          </w:p>
          <w:p w:rsidR="00FF1EA9" w:rsidRPr="00764A58" w:rsidRDefault="00FF1EA9" w:rsidP="00307829">
            <w:pPr>
              <w:widowControl w:val="0"/>
              <w:suppressAutoHyphens/>
              <w:autoSpaceDE w:val="0"/>
              <w:rPr>
                <w:lang w:eastAsia="ar-SA"/>
              </w:rPr>
            </w:pPr>
            <w:r w:rsidRPr="00764A58">
              <w:rPr>
                <w:sz w:val="22"/>
                <w:szCs w:val="22"/>
                <w:lang w:eastAsia="ar-SA"/>
              </w:rPr>
              <w:t xml:space="preserve">ИНН 2442000890, КПП 244201001                                </w:t>
            </w:r>
          </w:p>
          <w:p w:rsidR="00FF1EA9" w:rsidRPr="00764A58" w:rsidRDefault="00FF1EA9" w:rsidP="00307829">
            <w:pPr>
              <w:widowControl w:val="0"/>
              <w:suppressAutoHyphens/>
              <w:autoSpaceDE w:val="0"/>
              <w:rPr>
                <w:lang w:eastAsia="ar-SA"/>
              </w:rPr>
            </w:pPr>
            <w:r w:rsidRPr="00764A58">
              <w:rPr>
                <w:sz w:val="22"/>
                <w:szCs w:val="22"/>
                <w:lang w:eastAsia="ar-SA"/>
              </w:rPr>
              <w:t xml:space="preserve">662710, Красноярский край, </w:t>
            </w:r>
            <w:r w:rsidR="009168DB">
              <w:rPr>
                <w:sz w:val="22"/>
                <w:szCs w:val="22"/>
                <w:lang w:eastAsia="ar-SA"/>
              </w:rPr>
              <w:t xml:space="preserve">городской </w:t>
            </w:r>
            <w:r w:rsidRPr="00764A58">
              <w:rPr>
                <w:sz w:val="22"/>
                <w:szCs w:val="22"/>
                <w:lang w:eastAsia="ar-SA"/>
              </w:rPr>
              <w:t xml:space="preserve">посёлок Шушенское, ул. </w:t>
            </w:r>
            <w:proofErr w:type="gramStart"/>
            <w:r w:rsidRPr="00764A58">
              <w:rPr>
                <w:sz w:val="22"/>
                <w:szCs w:val="22"/>
                <w:lang w:eastAsia="ar-SA"/>
              </w:rPr>
              <w:t>Пионерская</w:t>
            </w:r>
            <w:proofErr w:type="gramEnd"/>
            <w:r w:rsidRPr="00764A58">
              <w:rPr>
                <w:sz w:val="22"/>
                <w:szCs w:val="22"/>
                <w:lang w:eastAsia="ar-SA"/>
              </w:rPr>
              <w:t>, д. № 14</w:t>
            </w:r>
          </w:p>
          <w:p w:rsidR="00FF1EA9" w:rsidRPr="00764A58" w:rsidRDefault="00FF1EA9" w:rsidP="00307829">
            <w:pPr>
              <w:widowControl w:val="0"/>
              <w:suppressAutoHyphens/>
              <w:autoSpaceDE w:val="0"/>
              <w:rPr>
                <w:lang w:eastAsia="ar-SA"/>
              </w:rPr>
            </w:pPr>
            <w:r w:rsidRPr="00764A58">
              <w:rPr>
                <w:sz w:val="22"/>
                <w:szCs w:val="22"/>
                <w:lang w:eastAsia="ar-SA"/>
              </w:rPr>
              <w:t xml:space="preserve">Р.с. № 40702810231360007007 </w:t>
            </w:r>
            <w:r w:rsidRPr="00764A58">
              <w:rPr>
                <w:bCs/>
                <w:sz w:val="22"/>
                <w:szCs w:val="22"/>
                <w:lang w:eastAsia="ar-SA"/>
              </w:rPr>
              <w:t>в Красноярском отделении № 8646</w:t>
            </w:r>
            <w:r>
              <w:rPr>
                <w:bCs/>
                <w:sz w:val="22"/>
                <w:szCs w:val="22"/>
                <w:lang w:eastAsia="ar-SA"/>
              </w:rPr>
              <w:t xml:space="preserve"> </w:t>
            </w:r>
            <w:r w:rsidRPr="00764A58">
              <w:rPr>
                <w:bCs/>
                <w:sz w:val="22"/>
                <w:szCs w:val="22"/>
                <w:lang w:eastAsia="ar-SA"/>
              </w:rPr>
              <w:t>ПАО Сбербанк</w:t>
            </w:r>
            <w:r>
              <w:rPr>
                <w:bCs/>
                <w:sz w:val="22"/>
                <w:szCs w:val="22"/>
                <w:lang w:eastAsia="ar-SA"/>
              </w:rPr>
              <w:t xml:space="preserve"> </w:t>
            </w:r>
            <w:proofErr w:type="gramStart"/>
            <w:r>
              <w:rPr>
                <w:bCs/>
                <w:sz w:val="22"/>
                <w:szCs w:val="22"/>
                <w:lang w:eastAsia="ar-SA"/>
              </w:rPr>
              <w:t>г</w:t>
            </w:r>
            <w:proofErr w:type="gramEnd"/>
            <w:r>
              <w:rPr>
                <w:bCs/>
                <w:sz w:val="22"/>
                <w:szCs w:val="22"/>
                <w:lang w:eastAsia="ar-SA"/>
              </w:rPr>
              <w:t>. Красноярск</w:t>
            </w:r>
            <w:r w:rsidRPr="00764A58">
              <w:rPr>
                <w:sz w:val="22"/>
                <w:szCs w:val="22"/>
                <w:lang w:eastAsia="ar-SA"/>
              </w:rPr>
              <w:t xml:space="preserve">, БИК 040407627, </w:t>
            </w:r>
            <w:proofErr w:type="spellStart"/>
            <w:r w:rsidRPr="00764A58">
              <w:rPr>
                <w:sz w:val="22"/>
                <w:szCs w:val="22"/>
                <w:lang w:eastAsia="ar-SA"/>
              </w:rPr>
              <w:t>кор.сч</w:t>
            </w:r>
            <w:proofErr w:type="spellEnd"/>
            <w:r w:rsidRPr="00764A58">
              <w:rPr>
                <w:sz w:val="22"/>
                <w:szCs w:val="22"/>
                <w:lang w:eastAsia="ar-SA"/>
              </w:rPr>
              <w:t>. № 30101810800000000627.</w:t>
            </w:r>
          </w:p>
          <w:p w:rsidR="00FF1EA9" w:rsidRPr="00764A58" w:rsidRDefault="00FF1EA9" w:rsidP="00307829">
            <w:pPr>
              <w:widowControl w:val="0"/>
              <w:suppressAutoHyphens/>
              <w:autoSpaceDE w:val="0"/>
              <w:rPr>
                <w:lang w:eastAsia="ar-SA"/>
              </w:rPr>
            </w:pPr>
            <w:r w:rsidRPr="00764A58">
              <w:rPr>
                <w:sz w:val="22"/>
                <w:szCs w:val="22"/>
                <w:lang w:eastAsia="ar-SA"/>
              </w:rPr>
              <w:t>Тел./факс (391-39) 3-19-80, тел. 3-12-41,</w:t>
            </w:r>
          </w:p>
          <w:p w:rsidR="00FF1EA9" w:rsidRPr="00BC4F9B" w:rsidRDefault="00FF1EA9" w:rsidP="00307829">
            <w:pPr>
              <w:widowControl w:val="0"/>
              <w:suppressAutoHyphens/>
              <w:autoSpaceDE w:val="0"/>
              <w:rPr>
                <w:b/>
                <w:lang w:eastAsia="ar-SA"/>
              </w:rPr>
            </w:pPr>
            <w:r w:rsidRPr="00764A58">
              <w:rPr>
                <w:sz w:val="22"/>
                <w:szCs w:val="22"/>
                <w:lang w:val="en-US" w:eastAsia="ar-SA"/>
              </w:rPr>
              <w:t>E</w:t>
            </w:r>
            <w:r w:rsidRPr="00BC4F9B">
              <w:rPr>
                <w:sz w:val="22"/>
                <w:szCs w:val="22"/>
                <w:lang w:eastAsia="ar-SA"/>
              </w:rPr>
              <w:t>-</w:t>
            </w:r>
            <w:r w:rsidRPr="00764A58">
              <w:rPr>
                <w:sz w:val="22"/>
                <w:szCs w:val="22"/>
                <w:lang w:val="en-US" w:eastAsia="ar-SA"/>
              </w:rPr>
              <w:t>mail</w:t>
            </w:r>
            <w:r w:rsidRPr="00BC4F9B">
              <w:rPr>
                <w:sz w:val="22"/>
                <w:szCs w:val="22"/>
                <w:lang w:eastAsia="ar-SA"/>
              </w:rPr>
              <w:t xml:space="preserve">: </w:t>
            </w:r>
            <w:proofErr w:type="spellStart"/>
            <w:r w:rsidRPr="00764A58">
              <w:rPr>
                <w:sz w:val="22"/>
                <w:szCs w:val="22"/>
                <w:lang w:val="en-US" w:eastAsia="ar-SA"/>
              </w:rPr>
              <w:t>muptes</w:t>
            </w:r>
            <w:proofErr w:type="spellEnd"/>
            <w:r w:rsidRPr="00BC4F9B">
              <w:rPr>
                <w:sz w:val="22"/>
                <w:szCs w:val="22"/>
                <w:lang w:eastAsia="ar-SA"/>
              </w:rPr>
              <w:t>06@</w:t>
            </w:r>
            <w:r w:rsidRPr="00764A58">
              <w:rPr>
                <w:sz w:val="22"/>
                <w:szCs w:val="22"/>
                <w:lang w:val="en-US" w:eastAsia="ar-SA"/>
              </w:rPr>
              <w:t>mail</w:t>
            </w:r>
            <w:r w:rsidRPr="00BC4F9B">
              <w:rPr>
                <w:sz w:val="22"/>
                <w:szCs w:val="22"/>
                <w:lang w:eastAsia="ar-SA"/>
              </w:rPr>
              <w:t>.</w:t>
            </w:r>
            <w:proofErr w:type="spellStart"/>
            <w:r w:rsidRPr="00764A58">
              <w:rPr>
                <w:sz w:val="22"/>
                <w:szCs w:val="22"/>
                <w:lang w:val="en-US" w:eastAsia="ar-SA"/>
              </w:rPr>
              <w:t>ru</w:t>
            </w:r>
            <w:proofErr w:type="spellEnd"/>
          </w:p>
        </w:tc>
        <w:tc>
          <w:tcPr>
            <w:tcW w:w="2481" w:type="pct"/>
          </w:tcPr>
          <w:p w:rsidR="00FF1EA9" w:rsidRPr="00BC4F9B" w:rsidRDefault="00FF1EA9" w:rsidP="00307829">
            <w:pPr>
              <w:widowControl w:val="0"/>
              <w:suppressAutoHyphens/>
              <w:autoSpaceDE w:val="0"/>
              <w:ind w:firstLine="110"/>
              <w:rPr>
                <w:lang w:eastAsia="ar-SA"/>
              </w:rPr>
            </w:pPr>
          </w:p>
        </w:tc>
      </w:tr>
    </w:tbl>
    <w:p w:rsidR="00FF1EA9" w:rsidRPr="00764A58" w:rsidRDefault="00FF1EA9" w:rsidP="00FF1EA9">
      <w:pPr>
        <w:widowControl w:val="0"/>
        <w:suppressAutoHyphens/>
        <w:autoSpaceDE w:val="0"/>
        <w:rPr>
          <w:b/>
          <w:bCs/>
          <w:sz w:val="22"/>
          <w:szCs w:val="22"/>
          <w:lang w:eastAsia="ar-SA"/>
        </w:rPr>
      </w:pPr>
      <w:r w:rsidRPr="00764A58">
        <w:rPr>
          <w:b/>
          <w:bCs/>
          <w:sz w:val="22"/>
          <w:szCs w:val="22"/>
          <w:lang w:eastAsia="ar-SA"/>
        </w:rPr>
        <w:t>Подписи сторон:</w:t>
      </w:r>
    </w:p>
    <w:tbl>
      <w:tblPr>
        <w:tblW w:w="10173" w:type="dxa"/>
        <w:tblLook w:val="0000"/>
      </w:tblPr>
      <w:tblGrid>
        <w:gridCol w:w="5160"/>
        <w:gridCol w:w="5013"/>
      </w:tblGrid>
      <w:tr w:rsidR="00FF1EA9" w:rsidRPr="00764A58" w:rsidTr="00307829">
        <w:trPr>
          <w:trHeight w:val="291"/>
        </w:trPr>
        <w:tc>
          <w:tcPr>
            <w:tcW w:w="5160" w:type="dxa"/>
          </w:tcPr>
          <w:p w:rsidR="00FF1EA9" w:rsidRPr="00764A58" w:rsidRDefault="00FF1EA9" w:rsidP="00307829">
            <w:pPr>
              <w:widowControl w:val="0"/>
              <w:rPr>
                <w:rFonts w:eastAsia="SimSun"/>
                <w:b/>
                <w:kern w:val="1"/>
                <w:lang w:bidi="hi-IN"/>
              </w:rPr>
            </w:pPr>
            <w:r w:rsidRPr="00764A58">
              <w:rPr>
                <w:rFonts w:eastAsia="SimSun"/>
                <w:b/>
                <w:kern w:val="1"/>
                <w:sz w:val="22"/>
                <w:szCs w:val="22"/>
                <w:lang w:bidi="hi-IN"/>
              </w:rPr>
              <w:t xml:space="preserve">Заказчик                                  </w:t>
            </w:r>
          </w:p>
        </w:tc>
        <w:tc>
          <w:tcPr>
            <w:tcW w:w="5013" w:type="dxa"/>
            <w:shd w:val="clear" w:color="auto" w:fill="auto"/>
          </w:tcPr>
          <w:p w:rsidR="00FF1EA9" w:rsidRPr="00764A58" w:rsidRDefault="00FF1EA9" w:rsidP="00307829">
            <w:pPr>
              <w:widowControl w:val="0"/>
              <w:tabs>
                <w:tab w:val="left" w:pos="1780"/>
              </w:tabs>
              <w:jc w:val="both"/>
              <w:rPr>
                <w:rFonts w:eastAsia="SimSun"/>
                <w:b/>
                <w:kern w:val="1"/>
                <w:highlight w:val="magenta"/>
                <w:lang w:bidi="hi-IN"/>
              </w:rPr>
            </w:pPr>
            <w:r w:rsidRPr="00764A58">
              <w:rPr>
                <w:rFonts w:eastAsia="SimSun"/>
                <w:b/>
                <w:kern w:val="1"/>
                <w:sz w:val="22"/>
                <w:szCs w:val="22"/>
                <w:lang w:bidi="hi-IN"/>
              </w:rPr>
              <w:t>Поставщик</w:t>
            </w:r>
          </w:p>
        </w:tc>
      </w:tr>
      <w:tr w:rsidR="00FF1EA9" w:rsidRPr="00764A58" w:rsidTr="00307829">
        <w:trPr>
          <w:trHeight w:val="1264"/>
        </w:trPr>
        <w:tc>
          <w:tcPr>
            <w:tcW w:w="5160" w:type="dxa"/>
          </w:tcPr>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Директор</w:t>
            </w:r>
          </w:p>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МУП «ШТЭС»</w:t>
            </w:r>
          </w:p>
          <w:p w:rsidR="00FF1EA9" w:rsidRPr="00764A58" w:rsidRDefault="00FF1EA9" w:rsidP="00307829">
            <w:pPr>
              <w:widowControl w:val="0"/>
              <w:jc w:val="both"/>
              <w:rPr>
                <w:rFonts w:eastAsia="SimSun"/>
                <w:kern w:val="1"/>
                <w:lang w:bidi="hi-IN"/>
              </w:rPr>
            </w:pPr>
          </w:p>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___________________ /Щербаков А.П.</w:t>
            </w:r>
          </w:p>
        </w:tc>
        <w:tc>
          <w:tcPr>
            <w:tcW w:w="5013" w:type="dxa"/>
          </w:tcPr>
          <w:p w:rsidR="00FF1EA9" w:rsidRPr="00764A58" w:rsidRDefault="00FF1EA9" w:rsidP="00307829">
            <w:pPr>
              <w:widowControl w:val="0"/>
              <w:jc w:val="both"/>
              <w:rPr>
                <w:rFonts w:eastAsia="SimSun"/>
                <w:kern w:val="1"/>
                <w:lang w:bidi="hi-IN"/>
              </w:rPr>
            </w:pPr>
          </w:p>
          <w:p w:rsidR="00FF1EA9" w:rsidRPr="00764A58" w:rsidRDefault="00FF1EA9" w:rsidP="00307829">
            <w:pPr>
              <w:widowControl w:val="0"/>
              <w:jc w:val="both"/>
              <w:rPr>
                <w:rFonts w:eastAsia="SimSun"/>
                <w:kern w:val="1"/>
                <w:lang w:bidi="hi-IN"/>
              </w:rPr>
            </w:pPr>
          </w:p>
          <w:p w:rsidR="00FF1EA9" w:rsidRPr="00764A58" w:rsidRDefault="00FF1EA9" w:rsidP="00307829">
            <w:pPr>
              <w:widowControl w:val="0"/>
              <w:jc w:val="both"/>
              <w:rPr>
                <w:rFonts w:eastAsia="SimSun"/>
                <w:kern w:val="1"/>
                <w:lang w:bidi="hi-IN"/>
              </w:rPr>
            </w:pPr>
          </w:p>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______</w:t>
            </w:r>
            <w:r>
              <w:rPr>
                <w:rFonts w:eastAsia="SimSun"/>
                <w:kern w:val="1"/>
                <w:sz w:val="22"/>
                <w:szCs w:val="22"/>
                <w:lang w:bidi="hi-IN"/>
              </w:rPr>
              <w:t>_______________/______________</w:t>
            </w:r>
            <w:r w:rsidRPr="00764A58">
              <w:rPr>
                <w:rFonts w:eastAsia="SimSun"/>
                <w:kern w:val="1"/>
                <w:sz w:val="22"/>
                <w:szCs w:val="22"/>
                <w:lang w:bidi="hi-IN"/>
              </w:rPr>
              <w:t>_</w:t>
            </w:r>
          </w:p>
        </w:tc>
      </w:tr>
      <w:tr w:rsidR="00FF1EA9" w:rsidRPr="00764A58" w:rsidTr="00307829">
        <w:trPr>
          <w:trHeight w:val="291"/>
        </w:trPr>
        <w:tc>
          <w:tcPr>
            <w:tcW w:w="5160" w:type="dxa"/>
          </w:tcPr>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 xml:space="preserve">М.П.      </w:t>
            </w:r>
          </w:p>
        </w:tc>
        <w:tc>
          <w:tcPr>
            <w:tcW w:w="5013" w:type="dxa"/>
          </w:tcPr>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 xml:space="preserve">М.П.      </w:t>
            </w:r>
          </w:p>
        </w:tc>
      </w:tr>
    </w:tbl>
    <w:p w:rsidR="00FF1EA9" w:rsidRPr="00802691" w:rsidRDefault="00FF1EA9" w:rsidP="00FF1EA9">
      <w:pPr>
        <w:shd w:val="clear" w:color="auto" w:fill="FFFFFF"/>
        <w:jc w:val="center"/>
        <w:rPr>
          <w:b/>
          <w:kern w:val="32"/>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lang w:val="en-US"/>
        </w:rPr>
      </w:pPr>
    </w:p>
    <w:p w:rsidR="00FF1EA9" w:rsidRDefault="00FF1EA9" w:rsidP="00FF1EA9">
      <w:pPr>
        <w:pStyle w:val="ConsNonformat"/>
        <w:widowControl/>
        <w:ind w:right="0"/>
        <w:jc w:val="right"/>
        <w:rPr>
          <w:rFonts w:ascii="Times New Roman" w:hAnsi="Times New Roman"/>
          <w:sz w:val="22"/>
          <w:szCs w:val="22"/>
          <w:lang w:val="en-US"/>
        </w:rPr>
      </w:pPr>
    </w:p>
    <w:p w:rsidR="00FF1EA9" w:rsidRDefault="00FF1EA9" w:rsidP="00FF1EA9">
      <w:pPr>
        <w:pStyle w:val="ConsNonformat"/>
        <w:widowControl/>
        <w:ind w:right="0"/>
        <w:jc w:val="right"/>
        <w:rPr>
          <w:rFonts w:ascii="Times New Roman" w:hAnsi="Times New Roman"/>
          <w:sz w:val="22"/>
          <w:szCs w:val="22"/>
          <w:lang w:val="en-US"/>
        </w:rPr>
      </w:pPr>
    </w:p>
    <w:p w:rsidR="00FF1EA9" w:rsidRDefault="00FF1EA9" w:rsidP="00FF1EA9">
      <w:pPr>
        <w:pStyle w:val="ConsNonformat"/>
        <w:widowControl/>
        <w:ind w:right="0"/>
        <w:jc w:val="right"/>
        <w:rPr>
          <w:rFonts w:ascii="Times New Roman" w:hAnsi="Times New Roman"/>
          <w:sz w:val="22"/>
          <w:szCs w:val="22"/>
          <w:lang w:val="en-US"/>
        </w:rPr>
      </w:pPr>
    </w:p>
    <w:p w:rsidR="00FF1EA9" w:rsidRDefault="00FF1EA9" w:rsidP="00FF1EA9">
      <w:pPr>
        <w:pStyle w:val="ConsNonformat"/>
        <w:widowControl/>
        <w:ind w:right="0"/>
        <w:jc w:val="right"/>
        <w:rPr>
          <w:rFonts w:ascii="Times New Roman" w:hAnsi="Times New Roman"/>
          <w:sz w:val="22"/>
          <w:szCs w:val="22"/>
          <w:lang w:val="en-US"/>
        </w:rPr>
      </w:pPr>
    </w:p>
    <w:p w:rsidR="00FF1EA9" w:rsidRDefault="00FF1EA9" w:rsidP="00FF1EA9">
      <w:pPr>
        <w:pStyle w:val="ConsNonformat"/>
        <w:widowControl/>
        <w:ind w:right="0"/>
        <w:jc w:val="right"/>
        <w:rPr>
          <w:rFonts w:ascii="Times New Roman" w:hAnsi="Times New Roman"/>
          <w:sz w:val="22"/>
          <w:szCs w:val="22"/>
          <w:lang w:val="en-US"/>
        </w:rPr>
      </w:pPr>
    </w:p>
    <w:p w:rsidR="00FF1EA9" w:rsidRDefault="00FF1EA9" w:rsidP="00FF1EA9">
      <w:pPr>
        <w:pStyle w:val="ConsNonformat"/>
        <w:widowControl/>
        <w:ind w:right="0"/>
        <w:jc w:val="right"/>
        <w:rPr>
          <w:rFonts w:ascii="Times New Roman" w:hAnsi="Times New Roman"/>
          <w:sz w:val="22"/>
          <w:szCs w:val="22"/>
          <w:lang w:val="en-US"/>
        </w:rPr>
      </w:pPr>
    </w:p>
    <w:p w:rsidR="00FF1EA9" w:rsidRDefault="00FF1EA9" w:rsidP="00FF1EA9">
      <w:pPr>
        <w:pStyle w:val="ConsNonformat"/>
        <w:widowControl/>
        <w:ind w:right="0"/>
        <w:jc w:val="right"/>
        <w:rPr>
          <w:rFonts w:ascii="Times New Roman" w:hAnsi="Times New Roman"/>
          <w:sz w:val="22"/>
          <w:szCs w:val="22"/>
        </w:rPr>
      </w:pPr>
    </w:p>
    <w:p w:rsidR="00624480" w:rsidRPr="00624480" w:rsidRDefault="00624480"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FF1EA9" w:rsidRDefault="00FF1EA9" w:rsidP="00FF1EA9">
      <w:pPr>
        <w:pStyle w:val="ConsNonformat"/>
        <w:widowControl/>
        <w:ind w:right="0"/>
        <w:jc w:val="right"/>
        <w:rPr>
          <w:rFonts w:ascii="Times New Roman" w:hAnsi="Times New Roman"/>
          <w:sz w:val="22"/>
          <w:szCs w:val="22"/>
        </w:rPr>
      </w:pPr>
    </w:p>
    <w:p w:rsidR="00624480" w:rsidRDefault="00624480" w:rsidP="00FF1EA9">
      <w:pPr>
        <w:pStyle w:val="ConsNonformat"/>
        <w:widowControl/>
        <w:ind w:right="0"/>
        <w:jc w:val="right"/>
        <w:rPr>
          <w:rFonts w:ascii="Times New Roman" w:hAnsi="Times New Roman"/>
          <w:sz w:val="22"/>
          <w:szCs w:val="22"/>
        </w:rPr>
        <w:sectPr w:rsidR="00624480" w:rsidSect="004B6704">
          <w:pgSz w:w="11906" w:h="16838"/>
          <w:pgMar w:top="709" w:right="851" w:bottom="567" w:left="1134" w:header="709" w:footer="709" w:gutter="0"/>
          <w:cols w:space="708"/>
          <w:titlePg/>
          <w:docGrid w:linePitch="360"/>
        </w:sectPr>
      </w:pPr>
    </w:p>
    <w:p w:rsidR="00FF1EA9" w:rsidRPr="00802691" w:rsidRDefault="00FF1EA9" w:rsidP="00FF1EA9">
      <w:pPr>
        <w:pStyle w:val="ConsNonformat"/>
        <w:widowControl/>
        <w:ind w:right="0"/>
        <w:jc w:val="right"/>
        <w:rPr>
          <w:rFonts w:ascii="Times New Roman" w:hAnsi="Times New Roman"/>
          <w:sz w:val="22"/>
          <w:szCs w:val="22"/>
        </w:rPr>
      </w:pPr>
      <w:r w:rsidRPr="00802691">
        <w:rPr>
          <w:rFonts w:ascii="Times New Roman" w:hAnsi="Times New Roman"/>
          <w:sz w:val="22"/>
          <w:szCs w:val="22"/>
        </w:rPr>
        <w:lastRenderedPageBreak/>
        <w:t>Приложение</w:t>
      </w:r>
      <w:r>
        <w:rPr>
          <w:rFonts w:ascii="Times New Roman" w:hAnsi="Times New Roman"/>
          <w:sz w:val="22"/>
          <w:szCs w:val="22"/>
        </w:rPr>
        <w:t xml:space="preserve"> №</w:t>
      </w:r>
      <w:r w:rsidRPr="00802691">
        <w:rPr>
          <w:rFonts w:ascii="Times New Roman" w:hAnsi="Times New Roman"/>
          <w:sz w:val="22"/>
          <w:szCs w:val="22"/>
        </w:rPr>
        <w:t xml:space="preserve"> 1 к договору </w:t>
      </w:r>
    </w:p>
    <w:p w:rsidR="00FF1EA9" w:rsidRPr="00802691" w:rsidRDefault="00FF1EA9" w:rsidP="00FF1EA9">
      <w:pPr>
        <w:pStyle w:val="ConsNonformat"/>
        <w:widowControl/>
        <w:ind w:right="0"/>
        <w:jc w:val="right"/>
        <w:rPr>
          <w:rFonts w:ascii="Times New Roman" w:hAnsi="Times New Roman"/>
          <w:sz w:val="22"/>
          <w:szCs w:val="22"/>
        </w:rPr>
      </w:pPr>
      <w:r w:rsidRPr="00802691">
        <w:rPr>
          <w:rFonts w:ascii="Times New Roman" w:hAnsi="Times New Roman"/>
          <w:sz w:val="22"/>
          <w:szCs w:val="22"/>
        </w:rPr>
        <w:t>от «     » ___________20</w:t>
      </w:r>
      <w:r>
        <w:rPr>
          <w:rFonts w:ascii="Times New Roman" w:hAnsi="Times New Roman"/>
          <w:sz w:val="22"/>
          <w:szCs w:val="22"/>
        </w:rPr>
        <w:t>2</w:t>
      </w:r>
      <w:r w:rsidR="009168DB">
        <w:rPr>
          <w:rFonts w:ascii="Times New Roman" w:hAnsi="Times New Roman"/>
          <w:sz w:val="22"/>
          <w:szCs w:val="22"/>
        </w:rPr>
        <w:t>6</w:t>
      </w:r>
      <w:r w:rsidRPr="00802691">
        <w:rPr>
          <w:rFonts w:ascii="Times New Roman" w:hAnsi="Times New Roman"/>
          <w:sz w:val="22"/>
          <w:szCs w:val="22"/>
        </w:rPr>
        <w:t xml:space="preserve"> г. №___</w:t>
      </w:r>
    </w:p>
    <w:p w:rsidR="00FF1EA9" w:rsidRPr="00802691" w:rsidRDefault="00FF1EA9" w:rsidP="00FF1EA9">
      <w:pPr>
        <w:jc w:val="center"/>
        <w:rPr>
          <w:b/>
          <w:sz w:val="22"/>
          <w:szCs w:val="22"/>
        </w:rPr>
      </w:pPr>
    </w:p>
    <w:p w:rsidR="00FF1EA9" w:rsidRPr="00F55E34" w:rsidRDefault="00FF1EA9" w:rsidP="00FF1EA9">
      <w:pPr>
        <w:jc w:val="center"/>
        <w:rPr>
          <w:b/>
          <w:sz w:val="22"/>
          <w:szCs w:val="22"/>
        </w:rPr>
      </w:pPr>
      <w:r w:rsidRPr="00CF30F3">
        <w:rPr>
          <w:b/>
          <w:sz w:val="28"/>
          <w:szCs w:val="22"/>
        </w:rPr>
        <w:t>СПЕЦИФИКАЦИЯ</w:t>
      </w:r>
      <w:r>
        <w:rPr>
          <w:b/>
          <w:sz w:val="22"/>
          <w:szCs w:val="22"/>
        </w:rPr>
        <w:t xml:space="preserve"> </w:t>
      </w:r>
    </w:p>
    <w:p w:rsidR="00FF1EA9" w:rsidRPr="0077523D" w:rsidRDefault="00FF1EA9" w:rsidP="00FF1EA9">
      <w:pPr>
        <w:jc w:val="center"/>
        <w:rPr>
          <w:b/>
        </w:rPr>
      </w:pPr>
      <w:r w:rsidRPr="0077523D">
        <w:rPr>
          <w:b/>
        </w:rPr>
        <w:t xml:space="preserve">на </w:t>
      </w:r>
      <w:r w:rsidRPr="0077523D">
        <w:rPr>
          <w:rStyle w:val="aff"/>
        </w:rPr>
        <w:t xml:space="preserve">поставку </w:t>
      </w:r>
      <w:r w:rsidR="00326871">
        <w:rPr>
          <w:b/>
          <w:bCs/>
        </w:rPr>
        <w:t>с</w:t>
      </w:r>
      <w:r w:rsidR="00326871" w:rsidRPr="00326871">
        <w:rPr>
          <w:b/>
          <w:bCs/>
        </w:rPr>
        <w:t>мол</w:t>
      </w:r>
      <w:r w:rsidR="00326871">
        <w:rPr>
          <w:b/>
          <w:bCs/>
        </w:rPr>
        <w:t>ы</w:t>
      </w:r>
      <w:r w:rsidR="00326871" w:rsidRPr="00326871">
        <w:rPr>
          <w:b/>
          <w:bCs/>
        </w:rPr>
        <w:t xml:space="preserve"> ионообменн</w:t>
      </w:r>
      <w:r w:rsidR="00326871">
        <w:rPr>
          <w:b/>
          <w:bCs/>
        </w:rPr>
        <w:t>ой</w:t>
      </w:r>
      <w:r w:rsidRPr="0077523D">
        <w:rPr>
          <w:b/>
        </w:rPr>
        <w:t>.</w:t>
      </w:r>
    </w:p>
    <w:p w:rsidR="00FF1EA9" w:rsidRDefault="00FF1EA9" w:rsidP="00FF1EA9">
      <w:pPr>
        <w:jc w:val="center"/>
        <w:rPr>
          <w:b/>
          <w:sz w:val="22"/>
          <w:szCs w:val="22"/>
        </w:rPr>
      </w:pPr>
    </w:p>
    <w:p w:rsidR="005468CF" w:rsidRPr="005468CF" w:rsidRDefault="005468CF" w:rsidP="005468CF">
      <w:pPr>
        <w:numPr>
          <w:ilvl w:val="0"/>
          <w:numId w:val="43"/>
        </w:numPr>
        <w:ind w:left="0" w:firstLine="0"/>
        <w:rPr>
          <w:b/>
          <w:sz w:val="22"/>
          <w:szCs w:val="22"/>
        </w:rPr>
      </w:pPr>
      <w:r w:rsidRPr="005468CF">
        <w:rPr>
          <w:b/>
          <w:sz w:val="22"/>
          <w:szCs w:val="22"/>
        </w:rPr>
        <w:t>Предмет договора</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418"/>
        <w:gridCol w:w="4536"/>
        <w:gridCol w:w="850"/>
        <w:gridCol w:w="709"/>
        <w:gridCol w:w="1134"/>
        <w:gridCol w:w="992"/>
      </w:tblGrid>
      <w:tr w:rsidR="00B053C0" w:rsidRPr="009168DB" w:rsidTr="00A11004">
        <w:trPr>
          <w:trHeight w:val="315"/>
        </w:trPr>
        <w:tc>
          <w:tcPr>
            <w:tcW w:w="567" w:type="dxa"/>
            <w:shd w:val="clear" w:color="FFFFFF" w:fill="FFFFFF"/>
            <w:hideMark/>
          </w:tcPr>
          <w:p w:rsidR="00B053C0" w:rsidRPr="009168DB" w:rsidRDefault="00B053C0" w:rsidP="00307829">
            <w:pPr>
              <w:tabs>
                <w:tab w:val="left" w:pos="142"/>
              </w:tabs>
              <w:rPr>
                <w:bCs/>
                <w:sz w:val="16"/>
                <w:szCs w:val="16"/>
              </w:rPr>
            </w:pPr>
            <w:r w:rsidRPr="009168DB">
              <w:rPr>
                <w:bCs/>
                <w:sz w:val="16"/>
                <w:szCs w:val="16"/>
              </w:rPr>
              <w:t xml:space="preserve">№ </w:t>
            </w:r>
            <w:proofErr w:type="spellStart"/>
            <w:proofErr w:type="gramStart"/>
            <w:r w:rsidRPr="009168DB">
              <w:rPr>
                <w:bCs/>
                <w:sz w:val="16"/>
                <w:szCs w:val="16"/>
              </w:rPr>
              <w:t>п</w:t>
            </w:r>
            <w:proofErr w:type="spellEnd"/>
            <w:proofErr w:type="gramEnd"/>
            <w:r w:rsidRPr="009168DB">
              <w:rPr>
                <w:bCs/>
                <w:sz w:val="16"/>
                <w:szCs w:val="16"/>
              </w:rPr>
              <w:t>/</w:t>
            </w:r>
            <w:proofErr w:type="spellStart"/>
            <w:r w:rsidRPr="009168DB">
              <w:rPr>
                <w:bCs/>
                <w:sz w:val="16"/>
                <w:szCs w:val="16"/>
              </w:rPr>
              <w:t>п</w:t>
            </w:r>
            <w:proofErr w:type="spellEnd"/>
          </w:p>
        </w:tc>
        <w:tc>
          <w:tcPr>
            <w:tcW w:w="1418" w:type="dxa"/>
            <w:shd w:val="clear" w:color="FFFFFF" w:fill="FFFFFF"/>
            <w:hideMark/>
          </w:tcPr>
          <w:p w:rsidR="00B053C0" w:rsidRPr="009168DB" w:rsidRDefault="00B053C0" w:rsidP="00307829">
            <w:pPr>
              <w:tabs>
                <w:tab w:val="left" w:pos="142"/>
              </w:tabs>
              <w:rPr>
                <w:bCs/>
                <w:sz w:val="16"/>
                <w:szCs w:val="16"/>
              </w:rPr>
            </w:pPr>
            <w:r w:rsidRPr="009168DB">
              <w:rPr>
                <w:bCs/>
                <w:sz w:val="16"/>
                <w:szCs w:val="16"/>
              </w:rPr>
              <w:t>Наименование товара</w:t>
            </w:r>
          </w:p>
        </w:tc>
        <w:tc>
          <w:tcPr>
            <w:tcW w:w="4536" w:type="dxa"/>
            <w:shd w:val="clear" w:color="auto" w:fill="auto"/>
            <w:hideMark/>
          </w:tcPr>
          <w:p w:rsidR="00B053C0" w:rsidRPr="009168DB" w:rsidRDefault="00B053C0" w:rsidP="00307829">
            <w:pPr>
              <w:tabs>
                <w:tab w:val="left" w:pos="142"/>
              </w:tabs>
              <w:rPr>
                <w:bCs/>
                <w:sz w:val="16"/>
                <w:szCs w:val="16"/>
              </w:rPr>
            </w:pPr>
            <w:r w:rsidRPr="009168DB">
              <w:rPr>
                <w:bCs/>
                <w:sz w:val="16"/>
                <w:szCs w:val="16"/>
              </w:rPr>
              <w:t>Наименование показателя товара, единицы измерения</w:t>
            </w:r>
          </w:p>
          <w:p w:rsidR="00B053C0" w:rsidRPr="009168DB" w:rsidRDefault="00B053C0" w:rsidP="00307829">
            <w:pPr>
              <w:tabs>
                <w:tab w:val="left" w:pos="142"/>
              </w:tabs>
              <w:rPr>
                <w:bCs/>
                <w:sz w:val="16"/>
                <w:szCs w:val="16"/>
              </w:rPr>
            </w:pPr>
            <w:r w:rsidRPr="009168DB">
              <w:rPr>
                <w:bCs/>
                <w:sz w:val="16"/>
                <w:szCs w:val="16"/>
              </w:rPr>
              <w:t>Требование к значению показателя</w:t>
            </w:r>
          </w:p>
        </w:tc>
        <w:tc>
          <w:tcPr>
            <w:tcW w:w="850" w:type="dxa"/>
            <w:shd w:val="clear" w:color="FFFFFF" w:fill="FFFFFF"/>
            <w:noWrap/>
            <w:hideMark/>
          </w:tcPr>
          <w:p w:rsidR="00B053C0" w:rsidRPr="009168DB" w:rsidRDefault="00B053C0" w:rsidP="00307829">
            <w:pPr>
              <w:tabs>
                <w:tab w:val="left" w:pos="142"/>
              </w:tabs>
              <w:rPr>
                <w:bCs/>
                <w:sz w:val="16"/>
                <w:szCs w:val="16"/>
              </w:rPr>
            </w:pPr>
            <w:r w:rsidRPr="009168DB">
              <w:rPr>
                <w:bCs/>
                <w:sz w:val="16"/>
                <w:szCs w:val="16"/>
              </w:rPr>
              <w:t xml:space="preserve">Ед. </w:t>
            </w:r>
            <w:proofErr w:type="spellStart"/>
            <w:r w:rsidRPr="009168DB">
              <w:rPr>
                <w:bCs/>
                <w:sz w:val="16"/>
                <w:szCs w:val="16"/>
              </w:rPr>
              <w:t>изм</w:t>
            </w:r>
            <w:proofErr w:type="spellEnd"/>
            <w:r w:rsidRPr="009168DB">
              <w:rPr>
                <w:bCs/>
                <w:sz w:val="16"/>
                <w:szCs w:val="16"/>
              </w:rPr>
              <w:t>.</w:t>
            </w:r>
          </w:p>
        </w:tc>
        <w:tc>
          <w:tcPr>
            <w:tcW w:w="709" w:type="dxa"/>
            <w:shd w:val="clear" w:color="FFFFFF" w:fill="FFFFFF"/>
            <w:hideMark/>
          </w:tcPr>
          <w:p w:rsidR="00B053C0" w:rsidRPr="009168DB" w:rsidRDefault="00B053C0" w:rsidP="00307829">
            <w:pPr>
              <w:tabs>
                <w:tab w:val="left" w:pos="142"/>
              </w:tabs>
              <w:rPr>
                <w:bCs/>
                <w:sz w:val="16"/>
                <w:szCs w:val="16"/>
              </w:rPr>
            </w:pPr>
            <w:r w:rsidRPr="009168DB">
              <w:rPr>
                <w:bCs/>
                <w:sz w:val="16"/>
                <w:szCs w:val="16"/>
              </w:rPr>
              <w:t>Кол-во</w:t>
            </w:r>
          </w:p>
        </w:tc>
        <w:tc>
          <w:tcPr>
            <w:tcW w:w="1134" w:type="dxa"/>
            <w:shd w:val="clear" w:color="FFFFFF" w:fill="FFFFFF"/>
          </w:tcPr>
          <w:p w:rsidR="00B053C0" w:rsidRPr="009168DB" w:rsidRDefault="00B053C0" w:rsidP="00B053C0">
            <w:pPr>
              <w:jc w:val="center"/>
              <w:rPr>
                <w:rFonts w:eastAsia="Calibri"/>
                <w:sz w:val="16"/>
                <w:szCs w:val="16"/>
                <w:lang w:eastAsia="en-US"/>
              </w:rPr>
            </w:pPr>
            <w:r w:rsidRPr="009168DB">
              <w:rPr>
                <w:rFonts w:eastAsia="Calibri"/>
                <w:sz w:val="16"/>
                <w:szCs w:val="16"/>
                <w:lang w:eastAsia="en-US"/>
              </w:rPr>
              <w:t xml:space="preserve">Цена за единицу, </w:t>
            </w:r>
            <w:proofErr w:type="spellStart"/>
            <w:r w:rsidRPr="009168DB">
              <w:rPr>
                <w:rFonts w:eastAsia="Calibri"/>
                <w:sz w:val="16"/>
                <w:szCs w:val="16"/>
                <w:lang w:eastAsia="en-US"/>
              </w:rPr>
              <w:t>руб</w:t>
            </w:r>
            <w:proofErr w:type="spellEnd"/>
            <w:r w:rsidRPr="009168DB">
              <w:rPr>
                <w:rFonts w:eastAsia="Calibri"/>
                <w:sz w:val="16"/>
                <w:szCs w:val="16"/>
                <w:lang w:eastAsia="en-US"/>
              </w:rPr>
              <w:t xml:space="preserve"> (с учетом НДС</w:t>
            </w:r>
            <w:proofErr w:type="gramStart"/>
            <w:r w:rsidRPr="009168DB">
              <w:rPr>
                <w:rFonts w:eastAsia="Calibri"/>
                <w:sz w:val="16"/>
                <w:szCs w:val="16"/>
                <w:lang w:eastAsia="en-US"/>
              </w:rPr>
              <w:t xml:space="preserve"> </w:t>
            </w:r>
            <w:r>
              <w:rPr>
                <w:rFonts w:eastAsia="Calibri"/>
                <w:sz w:val="16"/>
                <w:szCs w:val="16"/>
                <w:lang w:eastAsia="en-US"/>
              </w:rPr>
              <w:t>__</w:t>
            </w:r>
            <w:r w:rsidRPr="009168DB">
              <w:rPr>
                <w:rFonts w:eastAsia="Calibri"/>
                <w:sz w:val="16"/>
                <w:szCs w:val="16"/>
                <w:lang w:eastAsia="en-US"/>
              </w:rPr>
              <w:t>%/Б</w:t>
            </w:r>
            <w:proofErr w:type="gramEnd"/>
            <w:r w:rsidRPr="009168DB">
              <w:rPr>
                <w:rFonts w:eastAsia="Calibri"/>
                <w:sz w:val="16"/>
                <w:szCs w:val="16"/>
                <w:lang w:eastAsia="en-US"/>
              </w:rPr>
              <w:t>ез НДС)</w:t>
            </w:r>
          </w:p>
        </w:tc>
        <w:tc>
          <w:tcPr>
            <w:tcW w:w="992" w:type="dxa"/>
            <w:shd w:val="clear" w:color="FFFFFF" w:fill="FFFFFF"/>
          </w:tcPr>
          <w:p w:rsidR="00B053C0" w:rsidRPr="009168DB" w:rsidRDefault="00B053C0" w:rsidP="00B053C0">
            <w:pPr>
              <w:jc w:val="center"/>
              <w:rPr>
                <w:rFonts w:eastAsia="Calibri"/>
                <w:sz w:val="16"/>
                <w:szCs w:val="16"/>
                <w:lang w:eastAsia="en-US"/>
              </w:rPr>
            </w:pPr>
            <w:r w:rsidRPr="009168DB">
              <w:rPr>
                <w:rFonts w:eastAsia="Calibri"/>
                <w:sz w:val="16"/>
                <w:szCs w:val="16"/>
                <w:lang w:eastAsia="en-US"/>
              </w:rPr>
              <w:t>Сумма (с учетом НДС</w:t>
            </w:r>
            <w:proofErr w:type="gramStart"/>
            <w:r w:rsidRPr="009168DB">
              <w:rPr>
                <w:rFonts w:eastAsia="Calibri"/>
                <w:sz w:val="16"/>
                <w:szCs w:val="16"/>
                <w:lang w:eastAsia="en-US"/>
              </w:rPr>
              <w:t xml:space="preserve"> </w:t>
            </w:r>
            <w:r>
              <w:rPr>
                <w:rFonts w:eastAsia="Calibri"/>
                <w:sz w:val="16"/>
                <w:szCs w:val="16"/>
                <w:lang w:eastAsia="en-US"/>
              </w:rPr>
              <w:t>__</w:t>
            </w:r>
            <w:r w:rsidRPr="009168DB">
              <w:rPr>
                <w:rFonts w:eastAsia="Calibri"/>
                <w:sz w:val="16"/>
                <w:szCs w:val="16"/>
                <w:lang w:eastAsia="en-US"/>
              </w:rPr>
              <w:t>%/Б</w:t>
            </w:r>
            <w:proofErr w:type="gramEnd"/>
            <w:r w:rsidRPr="009168DB">
              <w:rPr>
                <w:rFonts w:eastAsia="Calibri"/>
                <w:sz w:val="16"/>
                <w:szCs w:val="16"/>
                <w:lang w:eastAsia="en-US"/>
              </w:rPr>
              <w:t>ез НДС)</w:t>
            </w:r>
          </w:p>
        </w:tc>
      </w:tr>
      <w:tr w:rsidR="00B053C0" w:rsidRPr="009168DB" w:rsidTr="00A11004">
        <w:trPr>
          <w:trHeight w:val="5598"/>
        </w:trPr>
        <w:tc>
          <w:tcPr>
            <w:tcW w:w="567" w:type="dxa"/>
          </w:tcPr>
          <w:p w:rsidR="00B053C0" w:rsidRPr="009168DB" w:rsidRDefault="00B053C0" w:rsidP="00307829">
            <w:pPr>
              <w:numPr>
                <w:ilvl w:val="0"/>
                <w:numId w:val="34"/>
              </w:numPr>
              <w:tabs>
                <w:tab w:val="left" w:pos="142"/>
              </w:tabs>
              <w:ind w:left="0"/>
              <w:rPr>
                <w:sz w:val="16"/>
                <w:szCs w:val="16"/>
              </w:rPr>
            </w:pPr>
            <w:r>
              <w:rPr>
                <w:sz w:val="16"/>
                <w:szCs w:val="16"/>
              </w:rPr>
              <w:t>1</w:t>
            </w:r>
          </w:p>
        </w:tc>
        <w:tc>
          <w:tcPr>
            <w:tcW w:w="1418" w:type="dxa"/>
          </w:tcPr>
          <w:p w:rsidR="00B053C0" w:rsidRPr="009168DB" w:rsidRDefault="00B053C0" w:rsidP="00307829">
            <w:pPr>
              <w:tabs>
                <w:tab w:val="left" w:pos="142"/>
              </w:tabs>
              <w:rPr>
                <w:sz w:val="16"/>
                <w:szCs w:val="16"/>
              </w:rPr>
            </w:pPr>
            <w:r w:rsidRPr="00326871">
              <w:rPr>
                <w:rFonts w:eastAsia="MS Mincho"/>
                <w:sz w:val="16"/>
                <w:szCs w:val="16"/>
              </w:rPr>
              <w:t xml:space="preserve">Смола ионообменная  ТОКЕМ-140/99 </w:t>
            </w:r>
            <w:proofErr w:type="spellStart"/>
            <w:r w:rsidRPr="00326871">
              <w:rPr>
                <w:rFonts w:eastAsia="MS Mincho"/>
                <w:sz w:val="16"/>
                <w:szCs w:val="16"/>
              </w:rPr>
              <w:t>Na</w:t>
            </w:r>
            <w:proofErr w:type="spellEnd"/>
          </w:p>
        </w:tc>
        <w:tc>
          <w:tcPr>
            <w:tcW w:w="4536" w:type="dxa"/>
            <w:tcBorders>
              <w:bottom w:val="single" w:sz="4" w:space="0" w:color="auto"/>
            </w:tcBorders>
            <w:shd w:val="clear" w:color="auto" w:fill="auto"/>
            <w:vAlign w:val="center"/>
          </w:tcPr>
          <w:p w:rsidR="00B053C0" w:rsidRPr="00B053C0" w:rsidRDefault="00B053C0" w:rsidP="00B053C0">
            <w:pPr>
              <w:pStyle w:val="aff6"/>
              <w:tabs>
                <w:tab w:val="left" w:pos="142"/>
              </w:tabs>
              <w:rPr>
                <w:sz w:val="16"/>
                <w:szCs w:val="16"/>
              </w:rPr>
            </w:pPr>
            <w:r w:rsidRPr="009168DB">
              <w:rPr>
                <w:sz w:val="16"/>
                <w:szCs w:val="16"/>
              </w:rPr>
              <w:t xml:space="preserve"> </w:t>
            </w:r>
            <w:r w:rsidRPr="00B053C0">
              <w:rPr>
                <w:sz w:val="16"/>
                <w:szCs w:val="16"/>
              </w:rPr>
              <w:t>Соответствие требованиям ГОСТ 20298-2022 Смолы ионообменные. Катиониты. Технические условия и/или ТУ производителя</w:t>
            </w:r>
          </w:p>
          <w:p w:rsidR="00B053C0" w:rsidRPr="00B053C0" w:rsidRDefault="00B053C0" w:rsidP="00B053C0">
            <w:pPr>
              <w:pStyle w:val="aff6"/>
              <w:tabs>
                <w:tab w:val="left" w:pos="142"/>
              </w:tabs>
              <w:rPr>
                <w:sz w:val="16"/>
                <w:szCs w:val="16"/>
              </w:rPr>
            </w:pPr>
            <w:r w:rsidRPr="00B053C0">
              <w:rPr>
                <w:sz w:val="16"/>
                <w:szCs w:val="16"/>
              </w:rPr>
              <w:t>Форма смолы: натриевая (</w:t>
            </w:r>
            <w:r w:rsidRPr="00B053C0">
              <w:rPr>
                <w:sz w:val="16"/>
                <w:szCs w:val="16"/>
                <w:lang w:val="en-US"/>
              </w:rPr>
              <w:t>Na</w:t>
            </w:r>
            <w:r w:rsidRPr="00B053C0">
              <w:rPr>
                <w:sz w:val="16"/>
                <w:szCs w:val="16"/>
              </w:rPr>
              <w:t>)</w:t>
            </w:r>
          </w:p>
          <w:p w:rsidR="00B053C0" w:rsidRPr="00B053C0" w:rsidRDefault="00B053C0" w:rsidP="00B053C0">
            <w:pPr>
              <w:pStyle w:val="aff6"/>
              <w:tabs>
                <w:tab w:val="left" w:pos="142"/>
              </w:tabs>
              <w:rPr>
                <w:sz w:val="16"/>
                <w:szCs w:val="16"/>
              </w:rPr>
            </w:pPr>
            <w:r w:rsidRPr="00B053C0">
              <w:rPr>
                <w:sz w:val="16"/>
                <w:szCs w:val="16"/>
              </w:rPr>
              <w:t>Степень перевода смолы в товарную ионную форму: не менее  99 %</w:t>
            </w:r>
          </w:p>
          <w:p w:rsidR="00B053C0" w:rsidRPr="00B053C0" w:rsidRDefault="00B053C0" w:rsidP="00B053C0">
            <w:pPr>
              <w:pStyle w:val="aff6"/>
              <w:tabs>
                <w:tab w:val="left" w:pos="142"/>
              </w:tabs>
              <w:rPr>
                <w:sz w:val="16"/>
                <w:szCs w:val="16"/>
              </w:rPr>
            </w:pPr>
            <w:r w:rsidRPr="00B053C0">
              <w:rPr>
                <w:sz w:val="16"/>
                <w:szCs w:val="16"/>
              </w:rPr>
              <w:t>Назначение: очистка питьевой воды</w:t>
            </w:r>
          </w:p>
          <w:p w:rsidR="00B053C0" w:rsidRPr="00B053C0" w:rsidRDefault="00B053C0" w:rsidP="00B053C0">
            <w:pPr>
              <w:pStyle w:val="aff6"/>
              <w:tabs>
                <w:tab w:val="left" w:pos="142"/>
              </w:tabs>
              <w:rPr>
                <w:sz w:val="16"/>
                <w:szCs w:val="16"/>
              </w:rPr>
            </w:pPr>
            <w:r w:rsidRPr="00B053C0">
              <w:rPr>
                <w:sz w:val="16"/>
                <w:szCs w:val="16"/>
              </w:rPr>
              <w:t xml:space="preserve">Внешний вид: </w:t>
            </w:r>
            <w:r w:rsidRPr="00B053C0">
              <w:rPr>
                <w:sz w:val="16"/>
                <w:szCs w:val="16"/>
              </w:rPr>
              <w:tab/>
              <w:t xml:space="preserve">Сферические зерна </w:t>
            </w:r>
            <w:proofErr w:type="gramStart"/>
            <w:r w:rsidRPr="00B053C0">
              <w:rPr>
                <w:sz w:val="16"/>
                <w:szCs w:val="16"/>
              </w:rPr>
              <w:t>от</w:t>
            </w:r>
            <w:proofErr w:type="gramEnd"/>
            <w:r w:rsidRPr="00B053C0">
              <w:rPr>
                <w:sz w:val="16"/>
                <w:szCs w:val="16"/>
              </w:rPr>
              <w:t xml:space="preserve"> желтого до темно-коричневого цвета</w:t>
            </w:r>
          </w:p>
          <w:p w:rsidR="00B053C0" w:rsidRPr="00B053C0" w:rsidRDefault="00B053C0" w:rsidP="00B053C0">
            <w:pPr>
              <w:pStyle w:val="aff6"/>
              <w:tabs>
                <w:tab w:val="left" w:pos="142"/>
              </w:tabs>
              <w:rPr>
                <w:sz w:val="16"/>
                <w:szCs w:val="16"/>
              </w:rPr>
            </w:pPr>
            <w:r w:rsidRPr="00B053C0">
              <w:rPr>
                <w:sz w:val="16"/>
                <w:szCs w:val="16"/>
              </w:rPr>
              <w:t>Посторонние примеси не допускаются</w:t>
            </w:r>
          </w:p>
          <w:p w:rsidR="00B053C0" w:rsidRPr="00B053C0" w:rsidRDefault="00B053C0" w:rsidP="00B053C0">
            <w:pPr>
              <w:pStyle w:val="aff6"/>
              <w:tabs>
                <w:tab w:val="left" w:pos="142"/>
              </w:tabs>
              <w:rPr>
                <w:sz w:val="16"/>
                <w:szCs w:val="16"/>
              </w:rPr>
            </w:pPr>
            <w:r w:rsidRPr="00B053C0">
              <w:rPr>
                <w:sz w:val="16"/>
                <w:szCs w:val="16"/>
              </w:rPr>
              <w:t>Матриц</w:t>
            </w:r>
            <w:proofErr w:type="gramStart"/>
            <w:r w:rsidRPr="00B053C0">
              <w:rPr>
                <w:sz w:val="16"/>
                <w:szCs w:val="16"/>
              </w:rPr>
              <w:t>а-</w:t>
            </w:r>
            <w:proofErr w:type="gramEnd"/>
            <w:r w:rsidRPr="00B053C0">
              <w:rPr>
                <w:sz w:val="16"/>
                <w:szCs w:val="16"/>
              </w:rPr>
              <w:t xml:space="preserve"> </w:t>
            </w:r>
            <w:proofErr w:type="spellStart"/>
            <w:r w:rsidRPr="00B053C0">
              <w:rPr>
                <w:sz w:val="16"/>
                <w:szCs w:val="16"/>
              </w:rPr>
              <w:t>стирол-дивинилбензольная</w:t>
            </w:r>
            <w:proofErr w:type="spellEnd"/>
          </w:p>
          <w:p w:rsidR="00B053C0" w:rsidRPr="00B053C0" w:rsidRDefault="00B053C0" w:rsidP="00B053C0">
            <w:pPr>
              <w:pStyle w:val="aff6"/>
              <w:tabs>
                <w:tab w:val="left" w:pos="142"/>
              </w:tabs>
              <w:rPr>
                <w:sz w:val="16"/>
                <w:szCs w:val="16"/>
              </w:rPr>
            </w:pPr>
            <w:r w:rsidRPr="00B053C0">
              <w:rPr>
                <w:sz w:val="16"/>
                <w:szCs w:val="16"/>
              </w:rPr>
              <w:t xml:space="preserve">Функциональная группа </w:t>
            </w:r>
            <w:proofErr w:type="gramStart"/>
            <w:r w:rsidRPr="00B053C0">
              <w:rPr>
                <w:sz w:val="16"/>
                <w:szCs w:val="16"/>
              </w:rPr>
              <w:t>-</w:t>
            </w:r>
            <w:proofErr w:type="spellStart"/>
            <w:r w:rsidRPr="00B053C0">
              <w:rPr>
                <w:sz w:val="16"/>
                <w:szCs w:val="16"/>
              </w:rPr>
              <w:t>С</w:t>
            </w:r>
            <w:proofErr w:type="gramEnd"/>
            <w:r w:rsidRPr="00B053C0">
              <w:rPr>
                <w:sz w:val="16"/>
                <w:szCs w:val="16"/>
              </w:rPr>
              <w:t>ульфогруппа</w:t>
            </w:r>
            <w:proofErr w:type="spellEnd"/>
            <w:r w:rsidRPr="00B053C0">
              <w:rPr>
                <w:sz w:val="16"/>
                <w:szCs w:val="16"/>
              </w:rPr>
              <w:t xml:space="preserve"> </w:t>
            </w:r>
          </w:p>
          <w:p w:rsidR="00B053C0" w:rsidRPr="00B053C0" w:rsidRDefault="00B053C0" w:rsidP="00B053C0">
            <w:pPr>
              <w:pStyle w:val="aff6"/>
              <w:tabs>
                <w:tab w:val="left" w:pos="142"/>
              </w:tabs>
              <w:rPr>
                <w:sz w:val="16"/>
                <w:szCs w:val="16"/>
              </w:rPr>
            </w:pPr>
            <w:r w:rsidRPr="00B053C0">
              <w:rPr>
                <w:sz w:val="16"/>
                <w:szCs w:val="16"/>
              </w:rPr>
              <w:t xml:space="preserve">Структура - </w:t>
            </w:r>
            <w:proofErr w:type="spellStart"/>
            <w:r w:rsidRPr="00B053C0">
              <w:rPr>
                <w:sz w:val="16"/>
                <w:szCs w:val="16"/>
              </w:rPr>
              <w:t>Гелевая</w:t>
            </w:r>
            <w:proofErr w:type="spellEnd"/>
          </w:p>
          <w:p w:rsidR="00B053C0" w:rsidRPr="00B053C0" w:rsidRDefault="00B053C0" w:rsidP="00B053C0">
            <w:pPr>
              <w:pStyle w:val="aff6"/>
              <w:tabs>
                <w:tab w:val="left" w:pos="142"/>
              </w:tabs>
              <w:rPr>
                <w:sz w:val="16"/>
                <w:szCs w:val="16"/>
              </w:rPr>
            </w:pPr>
            <w:r w:rsidRPr="00B053C0">
              <w:rPr>
                <w:sz w:val="16"/>
                <w:szCs w:val="16"/>
              </w:rPr>
              <w:t xml:space="preserve">Средний диаметр зерна, </w:t>
            </w:r>
            <w:proofErr w:type="gramStart"/>
            <w:r w:rsidRPr="00B053C0">
              <w:rPr>
                <w:sz w:val="16"/>
                <w:szCs w:val="16"/>
              </w:rPr>
              <w:t>мм</w:t>
            </w:r>
            <w:proofErr w:type="gramEnd"/>
            <w:r w:rsidRPr="00B053C0">
              <w:rPr>
                <w:sz w:val="16"/>
                <w:szCs w:val="16"/>
              </w:rPr>
              <w:t xml:space="preserve"> не менее  0,6 не более 0,7</w:t>
            </w:r>
          </w:p>
          <w:p w:rsidR="00B053C0" w:rsidRPr="00B053C0" w:rsidRDefault="00B053C0" w:rsidP="00B053C0">
            <w:pPr>
              <w:pStyle w:val="aff6"/>
              <w:tabs>
                <w:tab w:val="left" w:pos="142"/>
              </w:tabs>
              <w:rPr>
                <w:sz w:val="16"/>
                <w:szCs w:val="16"/>
              </w:rPr>
            </w:pPr>
            <w:r w:rsidRPr="00B053C0">
              <w:rPr>
                <w:sz w:val="16"/>
                <w:szCs w:val="16"/>
              </w:rPr>
              <w:t>Коэффициент однородности, не более 1,1</w:t>
            </w:r>
          </w:p>
          <w:p w:rsidR="00B053C0" w:rsidRPr="00B053C0" w:rsidRDefault="00B053C0" w:rsidP="00B053C0">
            <w:pPr>
              <w:pStyle w:val="aff6"/>
              <w:tabs>
                <w:tab w:val="left" w:pos="142"/>
              </w:tabs>
              <w:rPr>
                <w:sz w:val="16"/>
                <w:szCs w:val="16"/>
              </w:rPr>
            </w:pPr>
            <w:r w:rsidRPr="00B053C0">
              <w:rPr>
                <w:sz w:val="16"/>
                <w:szCs w:val="16"/>
              </w:rPr>
              <w:t>Массовая доля влаги, % не менее 43 не более 53</w:t>
            </w:r>
          </w:p>
          <w:p w:rsidR="00B053C0" w:rsidRPr="00B053C0" w:rsidRDefault="00B053C0" w:rsidP="00B053C0">
            <w:pPr>
              <w:pStyle w:val="aff6"/>
              <w:tabs>
                <w:tab w:val="left" w:pos="142"/>
              </w:tabs>
              <w:rPr>
                <w:sz w:val="16"/>
                <w:szCs w:val="16"/>
              </w:rPr>
            </w:pPr>
            <w:r w:rsidRPr="00B053C0">
              <w:rPr>
                <w:sz w:val="16"/>
                <w:szCs w:val="16"/>
              </w:rPr>
              <w:t xml:space="preserve">Полная статическая обменная </w:t>
            </w:r>
            <w:r w:rsidR="00A11004">
              <w:rPr>
                <w:sz w:val="16"/>
                <w:szCs w:val="16"/>
              </w:rPr>
              <w:t xml:space="preserve">емкость, </w:t>
            </w:r>
            <w:proofErr w:type="spellStart"/>
            <w:r w:rsidR="00A11004">
              <w:rPr>
                <w:sz w:val="16"/>
                <w:szCs w:val="16"/>
              </w:rPr>
              <w:t>ммоль</w:t>
            </w:r>
            <w:proofErr w:type="spellEnd"/>
            <w:r w:rsidR="00A11004">
              <w:rPr>
                <w:sz w:val="16"/>
                <w:szCs w:val="16"/>
              </w:rPr>
              <w:t>/см³  (</w:t>
            </w:r>
            <w:proofErr w:type="spellStart"/>
            <w:r w:rsidR="00A11004">
              <w:rPr>
                <w:sz w:val="16"/>
                <w:szCs w:val="16"/>
              </w:rPr>
              <w:t>мг-экв</w:t>
            </w:r>
            <w:proofErr w:type="spellEnd"/>
            <w:r w:rsidR="00A11004">
              <w:rPr>
                <w:sz w:val="16"/>
                <w:szCs w:val="16"/>
              </w:rPr>
              <w:t>/см³</w:t>
            </w:r>
            <w:r w:rsidRPr="00B053C0">
              <w:rPr>
                <w:sz w:val="16"/>
                <w:szCs w:val="16"/>
              </w:rPr>
              <w:t>) не менее 1,8</w:t>
            </w:r>
          </w:p>
          <w:p w:rsidR="00B053C0" w:rsidRPr="00B053C0" w:rsidRDefault="00B053C0" w:rsidP="00B053C0">
            <w:pPr>
              <w:pStyle w:val="aff6"/>
              <w:tabs>
                <w:tab w:val="left" w:pos="142"/>
              </w:tabs>
              <w:rPr>
                <w:sz w:val="16"/>
                <w:szCs w:val="16"/>
              </w:rPr>
            </w:pPr>
            <w:r w:rsidRPr="00B053C0">
              <w:rPr>
                <w:sz w:val="16"/>
                <w:szCs w:val="16"/>
              </w:rPr>
              <w:t xml:space="preserve">Величина  </w:t>
            </w:r>
            <w:proofErr w:type="spellStart"/>
            <w:r w:rsidRPr="00B053C0">
              <w:rPr>
                <w:sz w:val="16"/>
                <w:szCs w:val="16"/>
              </w:rPr>
              <w:t>рН</w:t>
            </w:r>
            <w:proofErr w:type="spellEnd"/>
            <w:r w:rsidRPr="00B053C0">
              <w:rPr>
                <w:sz w:val="16"/>
                <w:szCs w:val="16"/>
              </w:rPr>
              <w:t xml:space="preserve">  фильтрата, </w:t>
            </w:r>
            <w:proofErr w:type="spellStart"/>
            <w:r w:rsidRPr="00B053C0">
              <w:rPr>
                <w:sz w:val="16"/>
                <w:szCs w:val="16"/>
              </w:rPr>
              <w:t>ед</w:t>
            </w:r>
            <w:proofErr w:type="gramStart"/>
            <w:r w:rsidRPr="00B053C0">
              <w:rPr>
                <w:sz w:val="16"/>
                <w:szCs w:val="16"/>
              </w:rPr>
              <w:t>.р</w:t>
            </w:r>
            <w:proofErr w:type="gramEnd"/>
            <w:r w:rsidRPr="00B053C0">
              <w:rPr>
                <w:sz w:val="16"/>
                <w:szCs w:val="16"/>
              </w:rPr>
              <w:t>Н</w:t>
            </w:r>
            <w:proofErr w:type="spellEnd"/>
            <w:r w:rsidRPr="00B053C0">
              <w:rPr>
                <w:sz w:val="16"/>
                <w:szCs w:val="16"/>
              </w:rPr>
              <w:t xml:space="preserve"> не менее 7 не более 9</w:t>
            </w:r>
          </w:p>
          <w:p w:rsidR="00B053C0" w:rsidRPr="00B053C0" w:rsidRDefault="00B053C0" w:rsidP="00B053C0">
            <w:pPr>
              <w:pStyle w:val="aff6"/>
              <w:tabs>
                <w:tab w:val="left" w:pos="142"/>
              </w:tabs>
              <w:rPr>
                <w:sz w:val="16"/>
                <w:szCs w:val="16"/>
              </w:rPr>
            </w:pPr>
            <w:r w:rsidRPr="00B053C0">
              <w:rPr>
                <w:sz w:val="16"/>
                <w:szCs w:val="16"/>
              </w:rPr>
              <w:t xml:space="preserve">Массовая  доля  </w:t>
            </w:r>
            <w:proofErr w:type="spellStart"/>
            <w:r w:rsidRPr="00B053C0">
              <w:rPr>
                <w:sz w:val="16"/>
                <w:szCs w:val="16"/>
              </w:rPr>
              <w:t>железа,%</w:t>
            </w:r>
            <w:proofErr w:type="spellEnd"/>
            <w:r w:rsidRPr="00B053C0">
              <w:rPr>
                <w:sz w:val="16"/>
                <w:szCs w:val="16"/>
              </w:rPr>
              <w:t>, не  более 0,03</w:t>
            </w:r>
          </w:p>
          <w:p w:rsidR="00B053C0" w:rsidRPr="00B053C0" w:rsidRDefault="00B053C0" w:rsidP="00B053C0">
            <w:pPr>
              <w:pStyle w:val="aff6"/>
              <w:tabs>
                <w:tab w:val="left" w:pos="142"/>
              </w:tabs>
              <w:rPr>
                <w:sz w:val="16"/>
                <w:szCs w:val="16"/>
              </w:rPr>
            </w:pPr>
            <w:r w:rsidRPr="00B053C0">
              <w:rPr>
                <w:sz w:val="16"/>
                <w:szCs w:val="16"/>
              </w:rPr>
              <w:t>Массовая  доля  иона  хлора, мг/см³,  не  более 0,0015</w:t>
            </w:r>
          </w:p>
          <w:p w:rsidR="00B053C0" w:rsidRPr="00B053C0" w:rsidRDefault="00B053C0" w:rsidP="00B053C0">
            <w:pPr>
              <w:pStyle w:val="aff6"/>
              <w:tabs>
                <w:tab w:val="left" w:pos="142"/>
              </w:tabs>
              <w:rPr>
                <w:sz w:val="16"/>
                <w:szCs w:val="16"/>
              </w:rPr>
            </w:pPr>
            <w:r w:rsidRPr="00B053C0">
              <w:rPr>
                <w:sz w:val="16"/>
                <w:szCs w:val="16"/>
              </w:rPr>
              <w:t xml:space="preserve"> Окисляемость фильтрата в пересчете на кислород, мг/г, не  более 0,5</w:t>
            </w:r>
          </w:p>
          <w:p w:rsidR="00B053C0" w:rsidRPr="00B053C0" w:rsidRDefault="00B053C0" w:rsidP="00B053C0">
            <w:pPr>
              <w:pStyle w:val="aff6"/>
              <w:tabs>
                <w:tab w:val="left" w:pos="142"/>
              </w:tabs>
              <w:rPr>
                <w:sz w:val="16"/>
                <w:szCs w:val="16"/>
              </w:rPr>
            </w:pPr>
            <w:r w:rsidRPr="00B053C0">
              <w:rPr>
                <w:sz w:val="16"/>
                <w:szCs w:val="16"/>
              </w:rPr>
              <w:t xml:space="preserve">Динамическая обменная емкость с полной  регенерацией,  моль/м³ </w:t>
            </w:r>
            <w:proofErr w:type="gramStart"/>
            <w:r w:rsidRPr="00B053C0">
              <w:rPr>
                <w:sz w:val="16"/>
                <w:szCs w:val="16"/>
              </w:rPr>
              <w:t xml:space="preserve">(  </w:t>
            </w:r>
            <w:proofErr w:type="spellStart"/>
            <w:proofErr w:type="gramEnd"/>
            <w:r w:rsidRPr="00B053C0">
              <w:rPr>
                <w:sz w:val="16"/>
                <w:szCs w:val="16"/>
              </w:rPr>
              <w:t>г-экв</w:t>
            </w:r>
            <w:proofErr w:type="spellEnd"/>
            <w:r w:rsidRPr="00B053C0">
              <w:rPr>
                <w:sz w:val="16"/>
                <w:szCs w:val="16"/>
              </w:rPr>
              <w:t>/м³)   не менее 1600</w:t>
            </w:r>
          </w:p>
          <w:p w:rsidR="00B053C0" w:rsidRPr="00B053C0" w:rsidRDefault="00B053C0" w:rsidP="00B053C0">
            <w:pPr>
              <w:pStyle w:val="aff6"/>
              <w:tabs>
                <w:tab w:val="left" w:pos="142"/>
              </w:tabs>
              <w:rPr>
                <w:sz w:val="16"/>
                <w:szCs w:val="16"/>
              </w:rPr>
            </w:pPr>
            <w:r w:rsidRPr="00B053C0">
              <w:rPr>
                <w:sz w:val="16"/>
                <w:szCs w:val="16"/>
              </w:rPr>
              <w:t>Процент целых гранул в товарном продукте, %, не менее 95</w:t>
            </w:r>
          </w:p>
          <w:p w:rsidR="00B053C0" w:rsidRPr="00B053C0" w:rsidRDefault="00B053C0" w:rsidP="00B053C0">
            <w:pPr>
              <w:pStyle w:val="aff6"/>
              <w:tabs>
                <w:tab w:val="left" w:pos="142"/>
              </w:tabs>
              <w:rPr>
                <w:sz w:val="16"/>
                <w:szCs w:val="16"/>
              </w:rPr>
            </w:pPr>
            <w:r w:rsidRPr="00B053C0">
              <w:rPr>
                <w:sz w:val="16"/>
                <w:szCs w:val="16"/>
              </w:rPr>
              <w:t xml:space="preserve">Насыпная масса, </w:t>
            </w:r>
            <w:proofErr w:type="gramStart"/>
            <w:r w:rsidRPr="00B053C0">
              <w:rPr>
                <w:sz w:val="16"/>
                <w:szCs w:val="16"/>
              </w:rPr>
              <w:t>г</w:t>
            </w:r>
            <w:proofErr w:type="gramEnd"/>
            <w:r w:rsidRPr="00B053C0">
              <w:rPr>
                <w:sz w:val="16"/>
                <w:szCs w:val="16"/>
              </w:rPr>
              <w:t>/см ³ не менее 0,75 не более 0,8</w:t>
            </w:r>
          </w:p>
          <w:p w:rsidR="00B053C0" w:rsidRPr="00B053C0" w:rsidRDefault="00B053C0" w:rsidP="00B053C0">
            <w:pPr>
              <w:pStyle w:val="aff6"/>
              <w:tabs>
                <w:tab w:val="left" w:pos="142"/>
              </w:tabs>
              <w:rPr>
                <w:sz w:val="16"/>
                <w:szCs w:val="16"/>
              </w:rPr>
            </w:pPr>
            <w:r w:rsidRPr="00B053C0">
              <w:rPr>
                <w:sz w:val="16"/>
                <w:szCs w:val="16"/>
              </w:rPr>
              <w:t xml:space="preserve">Истинная плотность, </w:t>
            </w:r>
            <w:proofErr w:type="gramStart"/>
            <w:r w:rsidRPr="00B053C0">
              <w:rPr>
                <w:sz w:val="16"/>
                <w:szCs w:val="16"/>
              </w:rPr>
              <w:t>г</w:t>
            </w:r>
            <w:proofErr w:type="gramEnd"/>
            <w:r w:rsidRPr="00B053C0">
              <w:rPr>
                <w:sz w:val="16"/>
                <w:szCs w:val="16"/>
              </w:rPr>
              <w:t>/см ³ не менее 1,2 не более 1,25</w:t>
            </w:r>
          </w:p>
          <w:p w:rsidR="00B053C0" w:rsidRPr="00B053C0" w:rsidRDefault="00B053C0" w:rsidP="00B053C0">
            <w:pPr>
              <w:pStyle w:val="aff6"/>
              <w:tabs>
                <w:tab w:val="left" w:pos="142"/>
              </w:tabs>
              <w:rPr>
                <w:bCs/>
                <w:sz w:val="16"/>
                <w:szCs w:val="16"/>
              </w:rPr>
            </w:pPr>
            <w:r w:rsidRPr="00B053C0">
              <w:rPr>
                <w:bCs/>
                <w:sz w:val="16"/>
                <w:szCs w:val="16"/>
              </w:rPr>
              <w:t xml:space="preserve">Товар поставляется в упаковке (полипропиленовом мешке).  </w:t>
            </w:r>
          </w:p>
          <w:p w:rsidR="00B053C0" w:rsidRPr="009168DB" w:rsidRDefault="00B053C0" w:rsidP="00B053C0">
            <w:pPr>
              <w:rPr>
                <w:sz w:val="16"/>
                <w:szCs w:val="16"/>
                <w:shd w:val="clear" w:color="auto" w:fill="FFFFFF"/>
              </w:rPr>
            </w:pPr>
            <w:r w:rsidRPr="00B053C0">
              <w:rPr>
                <w:bCs/>
                <w:sz w:val="16"/>
                <w:szCs w:val="16"/>
              </w:rPr>
              <w:t>Фасовка – не менее 25  не более 30 кг.</w:t>
            </w:r>
          </w:p>
        </w:tc>
        <w:tc>
          <w:tcPr>
            <w:tcW w:w="850" w:type="dxa"/>
            <w:shd w:val="clear" w:color="auto" w:fill="auto"/>
            <w:noWrap/>
          </w:tcPr>
          <w:p w:rsidR="00B053C0" w:rsidRPr="009168DB" w:rsidRDefault="00B053C0" w:rsidP="00307829">
            <w:pPr>
              <w:tabs>
                <w:tab w:val="left" w:pos="142"/>
              </w:tabs>
              <w:rPr>
                <w:rFonts w:eastAsia="Calibri"/>
                <w:sz w:val="16"/>
                <w:szCs w:val="16"/>
              </w:rPr>
            </w:pPr>
            <w:r w:rsidRPr="009168DB">
              <w:rPr>
                <w:sz w:val="16"/>
                <w:szCs w:val="16"/>
              </w:rPr>
              <w:t>Тонна (1000 кг)</w:t>
            </w:r>
          </w:p>
        </w:tc>
        <w:tc>
          <w:tcPr>
            <w:tcW w:w="709" w:type="dxa"/>
          </w:tcPr>
          <w:p w:rsidR="00B053C0" w:rsidRPr="009168DB" w:rsidRDefault="00B053C0" w:rsidP="00307829">
            <w:pPr>
              <w:tabs>
                <w:tab w:val="left" w:pos="142"/>
              </w:tabs>
              <w:rPr>
                <w:sz w:val="16"/>
                <w:szCs w:val="16"/>
              </w:rPr>
            </w:pPr>
            <w:r>
              <w:rPr>
                <w:sz w:val="16"/>
                <w:szCs w:val="16"/>
              </w:rPr>
              <w:t>2,4</w:t>
            </w:r>
          </w:p>
        </w:tc>
        <w:tc>
          <w:tcPr>
            <w:tcW w:w="1134" w:type="dxa"/>
          </w:tcPr>
          <w:p w:rsidR="00B053C0" w:rsidRPr="009168DB" w:rsidRDefault="00B053C0" w:rsidP="00307829">
            <w:pPr>
              <w:tabs>
                <w:tab w:val="left" w:pos="142"/>
              </w:tabs>
              <w:rPr>
                <w:sz w:val="16"/>
                <w:szCs w:val="16"/>
              </w:rPr>
            </w:pPr>
          </w:p>
        </w:tc>
        <w:tc>
          <w:tcPr>
            <w:tcW w:w="992" w:type="dxa"/>
          </w:tcPr>
          <w:p w:rsidR="00B053C0" w:rsidRPr="009168DB" w:rsidRDefault="00B053C0" w:rsidP="00307829">
            <w:pPr>
              <w:tabs>
                <w:tab w:val="left" w:pos="142"/>
              </w:tabs>
              <w:rPr>
                <w:sz w:val="16"/>
                <w:szCs w:val="16"/>
              </w:rPr>
            </w:pPr>
          </w:p>
        </w:tc>
      </w:tr>
    </w:tbl>
    <w:p w:rsidR="00FF1EA9" w:rsidRDefault="00FF1EA9" w:rsidP="00851D57">
      <w:pPr>
        <w:widowControl w:val="0"/>
        <w:numPr>
          <w:ilvl w:val="0"/>
          <w:numId w:val="43"/>
        </w:numPr>
        <w:suppressAutoHyphens/>
        <w:autoSpaceDE w:val="0"/>
        <w:autoSpaceDN w:val="0"/>
        <w:adjustRightInd w:val="0"/>
        <w:spacing w:before="240"/>
        <w:ind w:left="0" w:firstLine="0"/>
        <w:jc w:val="both"/>
        <w:rPr>
          <w:b/>
          <w:sz w:val="22"/>
          <w:szCs w:val="22"/>
        </w:rPr>
      </w:pPr>
      <w:r>
        <w:rPr>
          <w:b/>
          <w:sz w:val="22"/>
          <w:szCs w:val="22"/>
        </w:rPr>
        <w:t>Страна происхождения товара: _______________________</w:t>
      </w:r>
    </w:p>
    <w:p w:rsidR="005468CF" w:rsidRDefault="005468CF" w:rsidP="00A11004">
      <w:pPr>
        <w:widowControl w:val="0"/>
        <w:suppressAutoHyphens/>
        <w:autoSpaceDE w:val="0"/>
        <w:autoSpaceDN w:val="0"/>
        <w:adjustRightInd w:val="0"/>
        <w:spacing w:before="240"/>
        <w:jc w:val="both"/>
        <w:rPr>
          <w:b/>
          <w:sz w:val="22"/>
          <w:szCs w:val="22"/>
        </w:rPr>
      </w:pPr>
      <w:r>
        <w:rPr>
          <w:b/>
          <w:sz w:val="22"/>
          <w:szCs w:val="22"/>
        </w:rPr>
        <w:t xml:space="preserve">Номер реестровой записи </w:t>
      </w:r>
      <w:r w:rsidR="00851D57">
        <w:rPr>
          <w:b/>
          <w:sz w:val="22"/>
          <w:szCs w:val="22"/>
        </w:rPr>
        <w:t xml:space="preserve">из реестра </w:t>
      </w:r>
      <w:proofErr w:type="spellStart"/>
      <w:r w:rsidR="00851D57">
        <w:rPr>
          <w:b/>
          <w:sz w:val="22"/>
          <w:szCs w:val="22"/>
        </w:rPr>
        <w:t>Минпромторга</w:t>
      </w:r>
      <w:proofErr w:type="spellEnd"/>
      <w:r w:rsidR="00851D57">
        <w:rPr>
          <w:b/>
          <w:sz w:val="22"/>
          <w:szCs w:val="22"/>
        </w:rPr>
        <w:t>: _________________</w:t>
      </w:r>
    </w:p>
    <w:p w:rsidR="00185766" w:rsidRDefault="00185766" w:rsidP="00A11004">
      <w:pPr>
        <w:pStyle w:val="affc"/>
        <w:tabs>
          <w:tab w:val="left" w:pos="142"/>
        </w:tabs>
        <w:spacing w:before="0" w:beforeAutospacing="0" w:after="0" w:afterAutospacing="0"/>
        <w:jc w:val="both"/>
        <w:rPr>
          <w:rFonts w:ascii="PT Astra Serif" w:hAnsi="PT Astra Serif"/>
        </w:rPr>
      </w:pPr>
    </w:p>
    <w:p w:rsidR="00A11004" w:rsidRPr="00A11004" w:rsidRDefault="00851D57" w:rsidP="00A11004">
      <w:pPr>
        <w:pStyle w:val="Style2"/>
        <w:ind w:firstLine="0"/>
        <w:rPr>
          <w:rFonts w:ascii="PT Astra Serif" w:hAnsi="PT Astra Serif"/>
        </w:rPr>
      </w:pPr>
      <w:r>
        <w:rPr>
          <w:rFonts w:ascii="PT Astra Serif" w:hAnsi="PT Astra Serif"/>
          <w:b/>
          <w:bCs/>
        </w:rPr>
        <w:t xml:space="preserve">3. </w:t>
      </w:r>
      <w:r w:rsidR="00A11004" w:rsidRPr="00A11004">
        <w:rPr>
          <w:rFonts w:ascii="PT Astra Serif" w:hAnsi="PT Astra Serif"/>
          <w:b/>
          <w:bCs/>
        </w:rPr>
        <w:t>Место поставки:</w:t>
      </w:r>
      <w:r w:rsidR="00A11004" w:rsidRPr="00A11004">
        <w:rPr>
          <w:rFonts w:ascii="PT Astra Serif" w:hAnsi="PT Astra Serif"/>
        </w:rPr>
        <w:t xml:space="preserve">   Красноярский край, </w:t>
      </w:r>
      <w:proofErr w:type="spellStart"/>
      <w:r w:rsidR="00A11004" w:rsidRPr="00A11004">
        <w:rPr>
          <w:rFonts w:ascii="PT Astra Serif" w:hAnsi="PT Astra Serif"/>
        </w:rPr>
        <w:t>Шушенский</w:t>
      </w:r>
      <w:proofErr w:type="spellEnd"/>
      <w:r w:rsidR="00A11004" w:rsidRPr="00A11004">
        <w:rPr>
          <w:rFonts w:ascii="PT Astra Serif" w:hAnsi="PT Astra Serif"/>
        </w:rPr>
        <w:t xml:space="preserve"> муниципальный округ, п. </w:t>
      </w:r>
      <w:proofErr w:type="spellStart"/>
      <w:r w:rsidR="00A11004" w:rsidRPr="00A11004">
        <w:rPr>
          <w:rFonts w:ascii="PT Astra Serif" w:hAnsi="PT Astra Serif"/>
        </w:rPr>
        <w:t>Ильичево</w:t>
      </w:r>
      <w:proofErr w:type="spellEnd"/>
      <w:r w:rsidR="00A11004" w:rsidRPr="00A11004">
        <w:rPr>
          <w:rFonts w:ascii="PT Astra Serif" w:hAnsi="PT Astra Serif"/>
        </w:rPr>
        <w:t xml:space="preserve">, ул. </w:t>
      </w:r>
      <w:proofErr w:type="gramStart"/>
      <w:r w:rsidR="00A11004" w:rsidRPr="00A11004">
        <w:rPr>
          <w:rFonts w:ascii="PT Astra Serif" w:hAnsi="PT Astra Serif"/>
        </w:rPr>
        <w:t>Дачная</w:t>
      </w:r>
      <w:proofErr w:type="gramEnd"/>
      <w:r w:rsidR="00A11004" w:rsidRPr="00A11004">
        <w:rPr>
          <w:rFonts w:ascii="PT Astra Serif" w:hAnsi="PT Astra Serif"/>
        </w:rPr>
        <w:t xml:space="preserve">, </w:t>
      </w:r>
      <w:proofErr w:type="spellStart"/>
      <w:r w:rsidR="00A11004" w:rsidRPr="00A11004">
        <w:rPr>
          <w:rFonts w:ascii="PT Astra Serif" w:hAnsi="PT Astra Serif"/>
        </w:rPr>
        <w:t>д</w:t>
      </w:r>
      <w:proofErr w:type="spellEnd"/>
      <w:r w:rsidR="00A11004" w:rsidRPr="00A11004">
        <w:rPr>
          <w:rFonts w:ascii="PT Astra Serif" w:hAnsi="PT Astra Serif"/>
        </w:rPr>
        <w:t xml:space="preserve"> 1 (</w:t>
      </w:r>
      <w:proofErr w:type="spellStart"/>
      <w:r w:rsidR="00A11004" w:rsidRPr="00A11004">
        <w:rPr>
          <w:rFonts w:ascii="PT Astra Serif" w:hAnsi="PT Astra Serif"/>
        </w:rPr>
        <w:t>электрокотельная</w:t>
      </w:r>
      <w:proofErr w:type="spellEnd"/>
      <w:r w:rsidR="00A11004" w:rsidRPr="00A11004">
        <w:rPr>
          <w:rFonts w:ascii="PT Astra Serif" w:hAnsi="PT Astra Serif"/>
        </w:rPr>
        <w:t xml:space="preserve"> МУП «ШТЭС»)</w:t>
      </w:r>
    </w:p>
    <w:p w:rsidR="00A11004" w:rsidRPr="00A11004" w:rsidRDefault="00851D57" w:rsidP="00A11004">
      <w:pPr>
        <w:pStyle w:val="Style2"/>
        <w:ind w:firstLine="0"/>
        <w:rPr>
          <w:rFonts w:ascii="PT Astra Serif" w:hAnsi="PT Astra Serif"/>
        </w:rPr>
      </w:pPr>
      <w:r>
        <w:rPr>
          <w:rFonts w:ascii="PT Astra Serif" w:hAnsi="PT Astra Serif"/>
          <w:b/>
          <w:bCs/>
        </w:rPr>
        <w:t>4</w:t>
      </w:r>
      <w:r w:rsidR="00A11004" w:rsidRPr="00A11004">
        <w:rPr>
          <w:rFonts w:ascii="PT Astra Serif" w:hAnsi="PT Astra Serif"/>
          <w:b/>
          <w:bCs/>
        </w:rPr>
        <w:t>. Срок поставки:</w:t>
      </w:r>
      <w:r w:rsidR="00A11004" w:rsidRPr="00A11004">
        <w:rPr>
          <w:rFonts w:ascii="PT Astra Serif" w:hAnsi="PT Astra Serif"/>
        </w:rPr>
        <w:t xml:space="preserve"> </w:t>
      </w:r>
      <w:proofErr w:type="gramStart"/>
      <w:r w:rsidR="00A11004" w:rsidRPr="00A11004">
        <w:rPr>
          <w:rFonts w:ascii="PT Astra Serif" w:hAnsi="PT Astra Serif"/>
        </w:rPr>
        <w:t>с даты заключения</w:t>
      </w:r>
      <w:proofErr w:type="gramEnd"/>
      <w:r w:rsidR="00A11004" w:rsidRPr="00A11004">
        <w:rPr>
          <w:rFonts w:ascii="PT Astra Serif" w:hAnsi="PT Astra Serif"/>
        </w:rPr>
        <w:t xml:space="preserve"> договора по 15.12.2026 г. Поставка осуществляется однократно и общей партией.</w:t>
      </w:r>
    </w:p>
    <w:p w:rsidR="00A11004" w:rsidRPr="00A11004" w:rsidRDefault="00A11004" w:rsidP="00A11004">
      <w:pPr>
        <w:pStyle w:val="Style2"/>
        <w:ind w:firstLine="0"/>
        <w:rPr>
          <w:rFonts w:ascii="PT Astra Serif" w:hAnsi="PT Astra Serif"/>
        </w:rPr>
      </w:pPr>
      <w:r w:rsidRPr="00A11004">
        <w:rPr>
          <w:rFonts w:ascii="PT Astra Serif" w:hAnsi="PT Astra Serif"/>
        </w:rPr>
        <w:t xml:space="preserve">Стоимость товара включает: расходы, связанные с хранением, доставкой транспортом до указанного места назначения и страховкой товара, расходы на уплату налогов, таможенных пошлин и иных обязательных платежей, накладные расходы, требования и условия, сформированные в техническом задании, наличие финансовых, технических, организационных возможностей для выполнения обязательств по договору. </w:t>
      </w:r>
    </w:p>
    <w:p w:rsidR="00A11004" w:rsidRPr="00A11004" w:rsidRDefault="00851D57" w:rsidP="00A11004">
      <w:pPr>
        <w:pStyle w:val="Style2"/>
        <w:ind w:firstLine="0"/>
        <w:rPr>
          <w:rFonts w:ascii="PT Astra Serif" w:hAnsi="PT Astra Serif"/>
        </w:rPr>
      </w:pPr>
      <w:r>
        <w:rPr>
          <w:rFonts w:ascii="PT Astra Serif" w:hAnsi="PT Astra Serif"/>
          <w:b/>
          <w:bCs/>
        </w:rPr>
        <w:t>5</w:t>
      </w:r>
      <w:r w:rsidR="00A11004" w:rsidRPr="00A11004">
        <w:rPr>
          <w:rFonts w:ascii="PT Astra Serif" w:hAnsi="PT Astra Serif"/>
          <w:b/>
          <w:bCs/>
        </w:rPr>
        <w:t>. Функциональные, технические и качественные характеристики, эксплуатационные характеристики объекта закупки</w:t>
      </w:r>
      <w:r w:rsidR="00A11004" w:rsidRPr="00A11004">
        <w:rPr>
          <w:rFonts w:ascii="PT Astra Serif" w:hAnsi="PT Astra Serif"/>
        </w:rPr>
        <w:t xml:space="preserve">:  </w:t>
      </w:r>
    </w:p>
    <w:p w:rsidR="00A11004" w:rsidRPr="00A11004" w:rsidRDefault="00A11004" w:rsidP="00A11004">
      <w:pPr>
        <w:pStyle w:val="Style2"/>
        <w:ind w:firstLine="0"/>
        <w:rPr>
          <w:rFonts w:ascii="PT Astra Serif" w:hAnsi="PT Astra Serif"/>
        </w:rPr>
      </w:pPr>
      <w:r w:rsidRPr="00A11004">
        <w:rPr>
          <w:rFonts w:ascii="PT Astra Serif" w:hAnsi="PT Astra Serif"/>
        </w:rPr>
        <w:t xml:space="preserve">Поставляемый товар должен быть новым товаром (товаром, который не был в употреблении, в том </w:t>
      </w:r>
      <w:proofErr w:type="gramStart"/>
      <w:r w:rsidRPr="00A11004">
        <w:rPr>
          <w:rFonts w:ascii="PT Astra Serif" w:hAnsi="PT Astra Serif"/>
        </w:rPr>
        <w:t>числе</w:t>
      </w:r>
      <w:proofErr w:type="gramEnd"/>
      <w:r w:rsidRPr="00A11004">
        <w:rPr>
          <w:rFonts w:ascii="PT Astra Serif" w:hAnsi="PT Astra Serif"/>
        </w:rPr>
        <w:t xml:space="preserve"> который не был восстановлен, не были восстановлены потребительские свойства). Товар должен быть защищен от воздействия влаги и загрязнения посторонними примесями. Должна присутствовать транспортная маркировка — по ГОСТ 14192 с нанесением манипуляционных знаков «Беречь от солнечных лучей» и «Беречь от влаги».</w:t>
      </w:r>
    </w:p>
    <w:p w:rsidR="00A11004" w:rsidRPr="00A11004" w:rsidRDefault="00A11004" w:rsidP="00A11004">
      <w:pPr>
        <w:pStyle w:val="Style2"/>
        <w:ind w:firstLine="0"/>
        <w:rPr>
          <w:rFonts w:ascii="PT Astra Serif" w:hAnsi="PT Astra Serif"/>
        </w:rPr>
      </w:pPr>
      <w:r w:rsidRPr="00A11004">
        <w:rPr>
          <w:rFonts w:ascii="PT Astra Serif" w:hAnsi="PT Astra Serif"/>
        </w:rPr>
        <w:t>Товар должен иметь паспорт безопасности химической продукции в соответствии с требованиями  ГОСТ 30333-2022</w:t>
      </w:r>
    </w:p>
    <w:p w:rsidR="00A11004" w:rsidRPr="00A11004" w:rsidRDefault="00A11004" w:rsidP="00A11004">
      <w:pPr>
        <w:pStyle w:val="Style2"/>
        <w:ind w:firstLine="0"/>
        <w:rPr>
          <w:rFonts w:ascii="PT Astra Serif" w:hAnsi="PT Astra Serif"/>
        </w:rPr>
      </w:pPr>
      <w:r w:rsidRPr="00A11004">
        <w:rPr>
          <w:rFonts w:ascii="PT Astra Serif" w:hAnsi="PT Astra Serif"/>
        </w:rPr>
        <w:t xml:space="preserve">На каждую партию поставляемого товара представляется паспорт (или иной документ) завода-изготовителя, в котором указываются результаты испытаний, подтверждающие соответствие </w:t>
      </w:r>
      <w:r w:rsidRPr="00A11004">
        <w:rPr>
          <w:rFonts w:ascii="PT Astra Serif" w:hAnsi="PT Astra Serif"/>
        </w:rPr>
        <w:lastRenderedPageBreak/>
        <w:t xml:space="preserve">значений технических показателей товара. </w:t>
      </w:r>
    </w:p>
    <w:p w:rsidR="00A11004" w:rsidRPr="00A11004" w:rsidRDefault="00A11004" w:rsidP="00A11004">
      <w:pPr>
        <w:pStyle w:val="Style2"/>
        <w:ind w:firstLine="0"/>
        <w:rPr>
          <w:rFonts w:ascii="PT Astra Serif" w:hAnsi="PT Astra Serif"/>
        </w:rPr>
      </w:pPr>
      <w:r w:rsidRPr="00A11004">
        <w:rPr>
          <w:rFonts w:ascii="PT Astra Serif" w:hAnsi="PT Astra Serif"/>
        </w:rPr>
        <w:t xml:space="preserve">Паспорт (документ) о качестве должен содержать: </w:t>
      </w:r>
    </w:p>
    <w:p w:rsidR="00A11004" w:rsidRPr="00A11004" w:rsidRDefault="00A11004" w:rsidP="00A11004">
      <w:pPr>
        <w:pStyle w:val="Style2"/>
        <w:numPr>
          <w:ilvl w:val="0"/>
          <w:numId w:val="42"/>
        </w:numPr>
        <w:ind w:left="0" w:firstLine="0"/>
        <w:rPr>
          <w:rFonts w:ascii="PT Astra Serif" w:hAnsi="PT Astra Serif"/>
        </w:rPr>
      </w:pPr>
      <w:r w:rsidRPr="00A11004">
        <w:rPr>
          <w:rFonts w:ascii="PT Astra Serif" w:hAnsi="PT Astra Serif"/>
        </w:rPr>
        <w:t>- наименование предприятия-изготовителя и его товарный знак;</w:t>
      </w:r>
    </w:p>
    <w:p w:rsidR="00A11004" w:rsidRPr="00A11004" w:rsidRDefault="00A11004" w:rsidP="00A11004">
      <w:pPr>
        <w:pStyle w:val="Style2"/>
        <w:numPr>
          <w:ilvl w:val="0"/>
          <w:numId w:val="42"/>
        </w:numPr>
        <w:ind w:left="0" w:firstLine="0"/>
        <w:rPr>
          <w:rFonts w:ascii="PT Astra Serif" w:hAnsi="PT Astra Serif"/>
        </w:rPr>
      </w:pPr>
      <w:r w:rsidRPr="00A11004">
        <w:rPr>
          <w:rFonts w:ascii="PT Astra Serif" w:hAnsi="PT Astra Serif"/>
        </w:rPr>
        <w:t>- наименование и марку катионита;</w:t>
      </w:r>
    </w:p>
    <w:p w:rsidR="00A11004" w:rsidRPr="00A11004" w:rsidRDefault="00A11004" w:rsidP="00A11004">
      <w:pPr>
        <w:pStyle w:val="Style2"/>
        <w:numPr>
          <w:ilvl w:val="0"/>
          <w:numId w:val="42"/>
        </w:numPr>
        <w:ind w:left="0" w:firstLine="0"/>
        <w:rPr>
          <w:rFonts w:ascii="PT Astra Serif" w:hAnsi="PT Astra Serif"/>
        </w:rPr>
      </w:pPr>
      <w:r w:rsidRPr="00A11004">
        <w:rPr>
          <w:rFonts w:ascii="PT Astra Serif" w:hAnsi="PT Astra Serif"/>
        </w:rPr>
        <w:t>- номер партии;</w:t>
      </w:r>
    </w:p>
    <w:p w:rsidR="00A11004" w:rsidRPr="00A11004" w:rsidRDefault="00A11004" w:rsidP="00A11004">
      <w:pPr>
        <w:pStyle w:val="Style2"/>
        <w:numPr>
          <w:ilvl w:val="0"/>
          <w:numId w:val="42"/>
        </w:numPr>
        <w:ind w:left="0" w:firstLine="0"/>
        <w:rPr>
          <w:rFonts w:ascii="PT Astra Serif" w:hAnsi="PT Astra Serif"/>
        </w:rPr>
      </w:pPr>
      <w:r w:rsidRPr="00A11004">
        <w:rPr>
          <w:rFonts w:ascii="PT Astra Serif" w:hAnsi="PT Astra Serif"/>
        </w:rPr>
        <w:t>- дату изготовления;</w:t>
      </w:r>
    </w:p>
    <w:p w:rsidR="00A11004" w:rsidRPr="00A11004" w:rsidRDefault="00A11004" w:rsidP="00A11004">
      <w:pPr>
        <w:pStyle w:val="Style2"/>
        <w:numPr>
          <w:ilvl w:val="0"/>
          <w:numId w:val="42"/>
        </w:numPr>
        <w:ind w:left="0" w:firstLine="0"/>
        <w:rPr>
          <w:rFonts w:ascii="PT Astra Serif" w:hAnsi="PT Astra Serif"/>
        </w:rPr>
      </w:pPr>
      <w:r w:rsidRPr="00A11004">
        <w:rPr>
          <w:rFonts w:ascii="PT Astra Serif" w:hAnsi="PT Astra Serif"/>
        </w:rPr>
        <w:t>- массу нетто или объем партии;</w:t>
      </w:r>
    </w:p>
    <w:p w:rsidR="00A11004" w:rsidRPr="00A11004" w:rsidRDefault="00A11004" w:rsidP="00A11004">
      <w:pPr>
        <w:pStyle w:val="Style2"/>
        <w:numPr>
          <w:ilvl w:val="0"/>
          <w:numId w:val="42"/>
        </w:numPr>
        <w:ind w:left="0" w:firstLine="0"/>
        <w:rPr>
          <w:rFonts w:ascii="PT Astra Serif" w:hAnsi="PT Astra Serif"/>
        </w:rPr>
      </w:pPr>
      <w:r w:rsidRPr="00A11004">
        <w:rPr>
          <w:rFonts w:ascii="PT Astra Serif" w:hAnsi="PT Astra Serif"/>
        </w:rPr>
        <w:t>- количество мест в партии;</w:t>
      </w:r>
    </w:p>
    <w:p w:rsidR="00A11004" w:rsidRPr="00A11004" w:rsidRDefault="00A11004" w:rsidP="00A11004">
      <w:pPr>
        <w:pStyle w:val="Style2"/>
        <w:numPr>
          <w:ilvl w:val="0"/>
          <w:numId w:val="42"/>
        </w:numPr>
        <w:ind w:left="0" w:firstLine="0"/>
        <w:rPr>
          <w:rFonts w:ascii="PT Astra Serif" w:hAnsi="PT Astra Serif"/>
        </w:rPr>
      </w:pPr>
      <w:r w:rsidRPr="00A11004">
        <w:rPr>
          <w:rFonts w:ascii="PT Astra Serif" w:hAnsi="PT Astra Serif"/>
        </w:rPr>
        <w:t>- результаты проведенных испытаний или подтверждение о соответствии качества партии катионита требованиям стандарта;</w:t>
      </w:r>
    </w:p>
    <w:p w:rsidR="00A11004" w:rsidRPr="00A11004" w:rsidRDefault="00A11004" w:rsidP="00A11004">
      <w:pPr>
        <w:pStyle w:val="Style2"/>
        <w:numPr>
          <w:ilvl w:val="0"/>
          <w:numId w:val="42"/>
        </w:numPr>
        <w:ind w:left="0" w:firstLine="0"/>
        <w:rPr>
          <w:rFonts w:ascii="PT Astra Serif" w:hAnsi="PT Astra Serif"/>
        </w:rPr>
      </w:pPr>
      <w:r w:rsidRPr="00A11004">
        <w:rPr>
          <w:rFonts w:ascii="PT Astra Serif" w:hAnsi="PT Astra Serif"/>
        </w:rPr>
        <w:t>- обозначение стандарта  (ГОСТ 20298-2022).</w:t>
      </w:r>
    </w:p>
    <w:p w:rsidR="00A11004" w:rsidRPr="00A11004" w:rsidRDefault="00A11004" w:rsidP="00A11004">
      <w:pPr>
        <w:pStyle w:val="Style2"/>
        <w:ind w:firstLine="0"/>
        <w:rPr>
          <w:rFonts w:ascii="PT Astra Serif" w:hAnsi="PT Astra Serif"/>
        </w:rPr>
      </w:pPr>
      <w:r w:rsidRPr="00A11004">
        <w:rPr>
          <w:rFonts w:ascii="PT Astra Serif" w:hAnsi="PT Astra Serif"/>
        </w:rPr>
        <w:t xml:space="preserve">Заказчик при приеме товара имеет право его выборки для контроля качества партии. Отбор проб производится по </w:t>
      </w:r>
      <w:proofErr w:type="spellStart"/>
      <w:r w:rsidRPr="00A11004">
        <w:rPr>
          <w:rFonts w:ascii="PT Astra Serif" w:hAnsi="PT Astra Serif"/>
        </w:rPr>
        <w:t>ГОСТу</w:t>
      </w:r>
      <w:proofErr w:type="spellEnd"/>
      <w:r w:rsidRPr="00A11004">
        <w:rPr>
          <w:rFonts w:ascii="PT Astra Serif" w:hAnsi="PT Astra Serif"/>
        </w:rPr>
        <w:t xml:space="preserve"> 20298-2022. </w:t>
      </w:r>
    </w:p>
    <w:p w:rsidR="00A11004" w:rsidRPr="00A11004" w:rsidRDefault="00A11004" w:rsidP="00A11004">
      <w:pPr>
        <w:pStyle w:val="Style2"/>
        <w:ind w:firstLine="0"/>
        <w:rPr>
          <w:rFonts w:ascii="PT Astra Serif" w:hAnsi="PT Astra Serif"/>
        </w:rPr>
      </w:pPr>
      <w:r w:rsidRPr="00A11004">
        <w:rPr>
          <w:rFonts w:ascii="PT Astra Serif" w:hAnsi="PT Astra Serif"/>
        </w:rPr>
        <w:t xml:space="preserve"> При отсутствии в документации завода-изготовителя информации о результатах испытаний, поставщик за свой счет обязан организовать проведение испытаний в лаборатории, аккредитованной для проведения работ по испытаниям объекта: «Смолы ионообменные (иониты)».</w:t>
      </w:r>
    </w:p>
    <w:p w:rsidR="00A11004" w:rsidRPr="00A11004" w:rsidRDefault="00851D57" w:rsidP="00A11004">
      <w:pPr>
        <w:pStyle w:val="Style2"/>
        <w:widowControl/>
        <w:ind w:firstLine="0"/>
        <w:rPr>
          <w:rFonts w:ascii="PT Astra Serif" w:hAnsi="PT Astra Serif"/>
          <w:b/>
          <w:bCs/>
        </w:rPr>
      </w:pPr>
      <w:r>
        <w:rPr>
          <w:rFonts w:ascii="PT Astra Serif" w:hAnsi="PT Astra Serif"/>
          <w:b/>
          <w:bCs/>
        </w:rPr>
        <w:t>6</w:t>
      </w:r>
      <w:r w:rsidR="00A11004" w:rsidRPr="00A11004">
        <w:rPr>
          <w:rFonts w:ascii="PT Astra Serif" w:hAnsi="PT Astra Serif"/>
          <w:b/>
          <w:bCs/>
        </w:rPr>
        <w:t>.  Требования к упаковке</w:t>
      </w:r>
    </w:p>
    <w:p w:rsidR="00A11004" w:rsidRPr="00A11004" w:rsidRDefault="00A11004" w:rsidP="00A11004">
      <w:pPr>
        <w:pStyle w:val="Style2"/>
        <w:widowControl/>
        <w:ind w:firstLine="0"/>
        <w:rPr>
          <w:rFonts w:ascii="PT Astra Serif" w:hAnsi="PT Astra Serif"/>
          <w:bCs/>
        </w:rPr>
      </w:pPr>
      <w:r w:rsidRPr="00A11004">
        <w:rPr>
          <w:rFonts w:ascii="PT Astra Serif" w:hAnsi="PT Astra Serif"/>
          <w:bCs/>
        </w:rPr>
        <w:t>Стоимость тары (упаковки) Товара входит в цену Товара и отдельно не оплачивается. Тара (упаковка) является одноразовой, возврату Поставщику не подлежит.</w:t>
      </w:r>
    </w:p>
    <w:p w:rsidR="00A11004" w:rsidRPr="00A11004" w:rsidRDefault="00A11004" w:rsidP="00A11004">
      <w:pPr>
        <w:pStyle w:val="Style2"/>
        <w:widowControl/>
        <w:tabs>
          <w:tab w:val="left" w:pos="142"/>
        </w:tabs>
        <w:ind w:firstLine="0"/>
        <w:rPr>
          <w:rFonts w:ascii="PT Astra Serif" w:hAnsi="PT Astra Serif"/>
        </w:rPr>
      </w:pPr>
      <w:r w:rsidRPr="00A11004">
        <w:rPr>
          <w:rFonts w:ascii="PT Astra Serif" w:hAnsi="PT Astra Serif"/>
          <w:bCs/>
        </w:rPr>
        <w:t xml:space="preserve">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 Упаковка должна иметь необходимую маркировку, быть невскрытой и (или) неповрежденной, должна иметь необходимую маркировку и сопровождаться упаковочными листами. </w:t>
      </w:r>
      <w:r w:rsidRPr="00A11004">
        <w:rPr>
          <w:rFonts w:ascii="PT Astra Serif" w:hAnsi="PT Astra Serif"/>
        </w:rPr>
        <w:t>Маркировка и оформление товара должны соответствовать требованиям действующего законодательства Российской Федерации.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приёмке. Поставщик несет ответственность за ненадлежащую транспортировку товара, не обеспечивающую сохранность товара при его хранении и транспортировании.</w:t>
      </w:r>
    </w:p>
    <w:p w:rsidR="00A11004" w:rsidRPr="00A11004" w:rsidRDefault="00851D57" w:rsidP="00A11004">
      <w:pPr>
        <w:pStyle w:val="Style2"/>
        <w:widowControl/>
        <w:spacing w:line="240" w:lineRule="auto"/>
        <w:ind w:firstLine="0"/>
        <w:rPr>
          <w:rFonts w:ascii="PT Astra Serif" w:hAnsi="PT Astra Serif"/>
          <w:b/>
          <w:bCs/>
        </w:rPr>
      </w:pPr>
      <w:r>
        <w:rPr>
          <w:rFonts w:ascii="PT Astra Serif" w:hAnsi="PT Astra Serif"/>
          <w:b/>
          <w:bCs/>
        </w:rPr>
        <w:t>7</w:t>
      </w:r>
      <w:r w:rsidR="00A11004" w:rsidRPr="00A11004">
        <w:rPr>
          <w:rFonts w:ascii="PT Astra Serif" w:hAnsi="PT Astra Serif"/>
          <w:b/>
          <w:bCs/>
        </w:rPr>
        <w:t>. Требования к гарантийным обязательствам:</w:t>
      </w:r>
    </w:p>
    <w:p w:rsidR="00A11004" w:rsidRPr="00A11004" w:rsidRDefault="00851D57" w:rsidP="00A11004">
      <w:pPr>
        <w:pStyle w:val="Style2"/>
        <w:widowControl/>
        <w:spacing w:line="240" w:lineRule="auto"/>
        <w:ind w:firstLine="0"/>
        <w:rPr>
          <w:rFonts w:ascii="PT Astra Serif" w:hAnsi="PT Astra Serif"/>
        </w:rPr>
      </w:pPr>
      <w:r>
        <w:rPr>
          <w:rFonts w:ascii="PT Astra Serif" w:hAnsi="PT Astra Serif"/>
        </w:rPr>
        <w:t>7</w:t>
      </w:r>
      <w:r w:rsidR="00A11004" w:rsidRPr="00A11004">
        <w:rPr>
          <w:rFonts w:ascii="PT Astra Serif" w:hAnsi="PT Astra Serif"/>
        </w:rPr>
        <w:t xml:space="preserve">.1. Гарантийный срок катионитов – не менее 12 месяцев со дня изготовления. Гарантия должна распространяться на весь поставляемый Товар. </w:t>
      </w:r>
    </w:p>
    <w:p w:rsidR="00AF28B8" w:rsidRDefault="00851D57" w:rsidP="00A11004">
      <w:pPr>
        <w:pStyle w:val="Style2"/>
        <w:widowControl/>
        <w:tabs>
          <w:tab w:val="left" w:pos="142"/>
        </w:tabs>
        <w:spacing w:line="240" w:lineRule="auto"/>
        <w:ind w:firstLine="0"/>
        <w:rPr>
          <w:rFonts w:ascii="PT Astra Serif" w:hAnsi="PT Astra Serif"/>
        </w:rPr>
      </w:pPr>
      <w:r>
        <w:rPr>
          <w:rFonts w:ascii="PT Astra Serif" w:hAnsi="PT Astra Serif"/>
        </w:rPr>
        <w:t>7</w:t>
      </w:r>
      <w:r w:rsidR="00A11004" w:rsidRPr="00A11004">
        <w:rPr>
          <w:rFonts w:ascii="PT Astra Serif" w:hAnsi="PT Astra Serif"/>
        </w:rPr>
        <w:t>.2. В случае обнаружения дефектов Товара в течение гарантийного срока все затраты, связанные с заменой Товара, несет Поставщик.</w:t>
      </w:r>
    </w:p>
    <w:p w:rsidR="00AF28B8" w:rsidRDefault="00AF28B8" w:rsidP="00AF28B8">
      <w:pPr>
        <w:pStyle w:val="Style2"/>
        <w:widowControl/>
        <w:tabs>
          <w:tab w:val="left" w:pos="142"/>
        </w:tabs>
        <w:spacing w:line="240" w:lineRule="auto"/>
        <w:ind w:firstLine="0"/>
        <w:rPr>
          <w:rFonts w:ascii="PT Astra Serif" w:hAnsi="PT Astra Serif"/>
        </w:rPr>
      </w:pPr>
    </w:p>
    <w:p w:rsidR="00FF1EA9" w:rsidRDefault="00FF1EA9" w:rsidP="007E3B12">
      <w:pPr>
        <w:widowControl w:val="0"/>
        <w:tabs>
          <w:tab w:val="left" w:pos="0"/>
        </w:tabs>
        <w:autoSpaceDE w:val="0"/>
        <w:autoSpaceDN w:val="0"/>
        <w:adjustRightInd w:val="0"/>
        <w:jc w:val="center"/>
      </w:pPr>
    </w:p>
    <w:p w:rsidR="00FF1EA9" w:rsidRPr="00764A58" w:rsidRDefault="007E3B12" w:rsidP="007E3B12">
      <w:pPr>
        <w:widowControl w:val="0"/>
        <w:suppressAutoHyphens/>
        <w:autoSpaceDE w:val="0"/>
        <w:rPr>
          <w:b/>
          <w:bCs/>
          <w:sz w:val="22"/>
          <w:szCs w:val="22"/>
          <w:lang w:eastAsia="ar-SA"/>
        </w:rPr>
      </w:pPr>
      <w:r>
        <w:rPr>
          <w:b/>
          <w:bCs/>
          <w:sz w:val="22"/>
          <w:szCs w:val="22"/>
          <w:lang w:eastAsia="ar-SA"/>
        </w:rPr>
        <w:t xml:space="preserve">                                                 </w:t>
      </w:r>
      <w:r w:rsidR="00FF1EA9" w:rsidRPr="00764A58">
        <w:rPr>
          <w:b/>
          <w:bCs/>
          <w:sz w:val="22"/>
          <w:szCs w:val="22"/>
          <w:lang w:eastAsia="ar-SA"/>
        </w:rPr>
        <w:t>Подписи сторон:</w:t>
      </w:r>
    </w:p>
    <w:tbl>
      <w:tblPr>
        <w:tblW w:w="10173" w:type="dxa"/>
        <w:jc w:val="center"/>
        <w:tblLook w:val="0000"/>
      </w:tblPr>
      <w:tblGrid>
        <w:gridCol w:w="5160"/>
        <w:gridCol w:w="5013"/>
      </w:tblGrid>
      <w:tr w:rsidR="00FF1EA9" w:rsidRPr="00764A58" w:rsidTr="007E3B12">
        <w:trPr>
          <w:trHeight w:val="291"/>
          <w:jc w:val="center"/>
        </w:trPr>
        <w:tc>
          <w:tcPr>
            <w:tcW w:w="5160" w:type="dxa"/>
          </w:tcPr>
          <w:p w:rsidR="00FF1EA9" w:rsidRPr="00764A58" w:rsidRDefault="00FF1EA9" w:rsidP="00307829">
            <w:pPr>
              <w:widowControl w:val="0"/>
              <w:rPr>
                <w:rFonts w:eastAsia="SimSun"/>
                <w:b/>
                <w:kern w:val="1"/>
                <w:lang w:bidi="hi-IN"/>
              </w:rPr>
            </w:pPr>
            <w:r w:rsidRPr="00764A58">
              <w:rPr>
                <w:rFonts w:eastAsia="SimSun"/>
                <w:b/>
                <w:kern w:val="1"/>
                <w:sz w:val="22"/>
                <w:szCs w:val="22"/>
                <w:lang w:bidi="hi-IN"/>
              </w:rPr>
              <w:t xml:space="preserve">Заказчик                                  </w:t>
            </w:r>
          </w:p>
        </w:tc>
        <w:tc>
          <w:tcPr>
            <w:tcW w:w="5013" w:type="dxa"/>
            <w:shd w:val="clear" w:color="auto" w:fill="auto"/>
          </w:tcPr>
          <w:p w:rsidR="00FF1EA9" w:rsidRPr="00764A58" w:rsidRDefault="00FF1EA9" w:rsidP="00307829">
            <w:pPr>
              <w:widowControl w:val="0"/>
              <w:tabs>
                <w:tab w:val="left" w:pos="1780"/>
              </w:tabs>
              <w:jc w:val="both"/>
              <w:rPr>
                <w:rFonts w:eastAsia="SimSun"/>
                <w:b/>
                <w:kern w:val="1"/>
                <w:highlight w:val="magenta"/>
                <w:lang w:bidi="hi-IN"/>
              </w:rPr>
            </w:pPr>
            <w:r w:rsidRPr="00764A58">
              <w:rPr>
                <w:rFonts w:eastAsia="SimSun"/>
                <w:b/>
                <w:kern w:val="1"/>
                <w:sz w:val="22"/>
                <w:szCs w:val="22"/>
                <w:lang w:bidi="hi-IN"/>
              </w:rPr>
              <w:t>Поставщик</w:t>
            </w:r>
          </w:p>
        </w:tc>
      </w:tr>
      <w:tr w:rsidR="00FF1EA9" w:rsidRPr="00764A58" w:rsidTr="007E3B12">
        <w:trPr>
          <w:trHeight w:val="1264"/>
          <w:jc w:val="center"/>
        </w:trPr>
        <w:tc>
          <w:tcPr>
            <w:tcW w:w="5160" w:type="dxa"/>
          </w:tcPr>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Директор</w:t>
            </w:r>
          </w:p>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МУП «ШТЭС»</w:t>
            </w:r>
          </w:p>
          <w:p w:rsidR="00FF1EA9" w:rsidRPr="00764A58" w:rsidRDefault="00FF1EA9" w:rsidP="00307829">
            <w:pPr>
              <w:widowControl w:val="0"/>
              <w:jc w:val="both"/>
              <w:rPr>
                <w:rFonts w:eastAsia="SimSun"/>
                <w:kern w:val="1"/>
                <w:lang w:bidi="hi-IN"/>
              </w:rPr>
            </w:pPr>
          </w:p>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___________________ /Щербаков А.П.</w:t>
            </w:r>
          </w:p>
        </w:tc>
        <w:tc>
          <w:tcPr>
            <w:tcW w:w="5013" w:type="dxa"/>
          </w:tcPr>
          <w:p w:rsidR="00FF1EA9" w:rsidRPr="00764A58" w:rsidRDefault="00FF1EA9" w:rsidP="00307829">
            <w:pPr>
              <w:widowControl w:val="0"/>
              <w:jc w:val="both"/>
              <w:rPr>
                <w:rFonts w:eastAsia="SimSun"/>
                <w:kern w:val="1"/>
                <w:lang w:bidi="hi-IN"/>
              </w:rPr>
            </w:pPr>
          </w:p>
          <w:p w:rsidR="00FF1EA9" w:rsidRPr="00764A58" w:rsidRDefault="00FF1EA9" w:rsidP="00307829">
            <w:pPr>
              <w:widowControl w:val="0"/>
              <w:jc w:val="both"/>
              <w:rPr>
                <w:rFonts w:eastAsia="SimSun"/>
                <w:kern w:val="1"/>
                <w:lang w:bidi="hi-IN"/>
              </w:rPr>
            </w:pPr>
          </w:p>
          <w:p w:rsidR="00FF1EA9" w:rsidRPr="00764A58" w:rsidRDefault="00FF1EA9" w:rsidP="00307829">
            <w:pPr>
              <w:widowControl w:val="0"/>
              <w:jc w:val="both"/>
              <w:rPr>
                <w:rFonts w:eastAsia="SimSun"/>
                <w:kern w:val="1"/>
                <w:lang w:bidi="hi-IN"/>
              </w:rPr>
            </w:pPr>
          </w:p>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______</w:t>
            </w:r>
            <w:r>
              <w:rPr>
                <w:rFonts w:eastAsia="SimSun"/>
                <w:kern w:val="1"/>
                <w:sz w:val="22"/>
                <w:szCs w:val="22"/>
                <w:lang w:bidi="hi-IN"/>
              </w:rPr>
              <w:t>_______________/______________</w:t>
            </w:r>
            <w:r w:rsidRPr="00764A58">
              <w:rPr>
                <w:rFonts w:eastAsia="SimSun"/>
                <w:kern w:val="1"/>
                <w:sz w:val="22"/>
                <w:szCs w:val="22"/>
                <w:lang w:bidi="hi-IN"/>
              </w:rPr>
              <w:t>_</w:t>
            </w:r>
          </w:p>
        </w:tc>
      </w:tr>
      <w:tr w:rsidR="00FF1EA9" w:rsidRPr="00764A58" w:rsidTr="007E3B12">
        <w:trPr>
          <w:trHeight w:val="291"/>
          <w:jc w:val="center"/>
        </w:trPr>
        <w:tc>
          <w:tcPr>
            <w:tcW w:w="5160" w:type="dxa"/>
          </w:tcPr>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 xml:space="preserve">М.П.      </w:t>
            </w:r>
          </w:p>
        </w:tc>
        <w:tc>
          <w:tcPr>
            <w:tcW w:w="5013" w:type="dxa"/>
          </w:tcPr>
          <w:p w:rsidR="00FF1EA9" w:rsidRPr="00764A58" w:rsidRDefault="00FF1EA9" w:rsidP="00307829">
            <w:pPr>
              <w:widowControl w:val="0"/>
              <w:jc w:val="both"/>
              <w:rPr>
                <w:rFonts w:eastAsia="SimSun"/>
                <w:kern w:val="1"/>
                <w:lang w:bidi="hi-IN"/>
              </w:rPr>
            </w:pPr>
            <w:r w:rsidRPr="00764A58">
              <w:rPr>
                <w:rFonts w:eastAsia="SimSun"/>
                <w:kern w:val="1"/>
                <w:sz w:val="22"/>
                <w:szCs w:val="22"/>
                <w:lang w:bidi="hi-IN"/>
              </w:rPr>
              <w:t xml:space="preserve">М.П.      </w:t>
            </w:r>
          </w:p>
        </w:tc>
      </w:tr>
    </w:tbl>
    <w:p w:rsidR="00FF1EA9" w:rsidRPr="00802691" w:rsidRDefault="00FF1EA9" w:rsidP="00FF1EA9">
      <w:pPr>
        <w:shd w:val="clear" w:color="auto" w:fill="FFFFFF"/>
        <w:jc w:val="center"/>
        <w:rPr>
          <w:b/>
          <w:kern w:val="32"/>
          <w:sz w:val="22"/>
          <w:szCs w:val="22"/>
        </w:rPr>
      </w:pPr>
    </w:p>
    <w:p w:rsidR="00FF1EA9" w:rsidRDefault="00FF1EA9" w:rsidP="00FF1EA9">
      <w:pPr>
        <w:tabs>
          <w:tab w:val="left" w:pos="1134"/>
        </w:tabs>
        <w:ind w:firstLine="284"/>
        <w:jc w:val="both"/>
        <w:rPr>
          <w:sz w:val="22"/>
          <w:szCs w:val="22"/>
        </w:rPr>
      </w:pPr>
    </w:p>
    <w:p w:rsidR="00624480" w:rsidRDefault="00624480" w:rsidP="006C3ACC">
      <w:pPr>
        <w:pStyle w:val="ConsNonformat"/>
        <w:widowControl/>
        <w:ind w:right="0"/>
        <w:jc w:val="right"/>
        <w:rPr>
          <w:rFonts w:ascii="Times New Roman" w:hAnsi="Times New Roman"/>
          <w:sz w:val="22"/>
          <w:szCs w:val="22"/>
        </w:rPr>
        <w:sectPr w:rsidR="00624480" w:rsidSect="00A11004">
          <w:pgSz w:w="11906" w:h="16838"/>
          <w:pgMar w:top="709" w:right="568" w:bottom="567" w:left="1134" w:header="709" w:footer="709" w:gutter="0"/>
          <w:cols w:space="708"/>
          <w:titlePg/>
          <w:docGrid w:linePitch="360"/>
        </w:sectPr>
      </w:pPr>
    </w:p>
    <w:p w:rsidR="00743D9F" w:rsidRPr="00931DB1" w:rsidRDefault="00743D9F" w:rsidP="00743D9F">
      <w:pPr>
        <w:jc w:val="right"/>
      </w:pPr>
      <w:r w:rsidRPr="00931DB1">
        <w:lastRenderedPageBreak/>
        <w:t xml:space="preserve">Приложение № </w:t>
      </w:r>
      <w:r>
        <w:t>5</w:t>
      </w:r>
      <w:r w:rsidRPr="00931DB1">
        <w:t xml:space="preserve"> к извещению</w:t>
      </w:r>
    </w:p>
    <w:p w:rsidR="00743D9F" w:rsidRDefault="00743D9F" w:rsidP="00743D9F">
      <w:pPr>
        <w:spacing w:before="120"/>
        <w:jc w:val="center"/>
        <w:rPr>
          <w:b/>
          <w:u w:val="single"/>
        </w:rPr>
      </w:pPr>
      <w:r w:rsidRPr="00931DB1">
        <w:t xml:space="preserve">                                                         </w:t>
      </w:r>
      <w:r>
        <w:t xml:space="preserve">                                   </w:t>
      </w:r>
      <w:r w:rsidRPr="00931DB1">
        <w:t xml:space="preserve"> об осуществлении конкурентной закупки</w:t>
      </w:r>
      <w:r w:rsidRPr="00743D9F">
        <w:rPr>
          <w:b/>
          <w:u w:val="single"/>
        </w:rPr>
        <w:t xml:space="preserve"> </w:t>
      </w:r>
    </w:p>
    <w:p w:rsidR="00743D9F" w:rsidRDefault="00743D9F" w:rsidP="00743D9F">
      <w:pPr>
        <w:spacing w:before="120" w:after="120"/>
        <w:jc w:val="center"/>
        <w:rPr>
          <w:b/>
          <w:u w:val="single"/>
        </w:rPr>
      </w:pPr>
    </w:p>
    <w:p w:rsidR="00743D9F" w:rsidRPr="00743D9F" w:rsidRDefault="00743D9F" w:rsidP="00743D9F">
      <w:pPr>
        <w:spacing w:before="120" w:after="120"/>
        <w:jc w:val="center"/>
        <w:rPr>
          <w:b/>
          <w:u w:val="single"/>
        </w:rPr>
      </w:pPr>
      <w:r w:rsidRPr="00743D9F">
        <w:rPr>
          <w:b/>
          <w:u w:val="single"/>
        </w:rPr>
        <w:t>Требования к оформлению, содержанию и составу заявки на участие в закупке в электронной форме</w:t>
      </w:r>
    </w:p>
    <w:p w:rsidR="00743D9F" w:rsidRPr="00743D9F" w:rsidRDefault="00743D9F" w:rsidP="00743D9F">
      <w:pPr>
        <w:spacing w:before="60" w:after="60"/>
        <w:jc w:val="both"/>
        <w:rPr>
          <w:b/>
        </w:rPr>
      </w:pPr>
      <w:r w:rsidRPr="00743D9F">
        <w:rPr>
          <w:b/>
        </w:rPr>
        <w:t>1. Комплект документов, подлежащих обязательному представлению в составе заявки на участие в закупке:</w:t>
      </w:r>
    </w:p>
    <w:p w:rsidR="00743D9F" w:rsidRPr="00743D9F" w:rsidRDefault="00743D9F" w:rsidP="00743D9F">
      <w:pPr>
        <w:numPr>
          <w:ilvl w:val="0"/>
          <w:numId w:val="33"/>
        </w:numPr>
        <w:spacing w:before="60" w:after="60"/>
        <w:ind w:left="426"/>
        <w:jc w:val="both"/>
      </w:pPr>
      <w:bookmarkStart w:id="1" w:name="_Hlk40977538"/>
      <w:r w:rsidRPr="00743D9F">
        <w:t xml:space="preserve">Оригинал заявки на участие в закупке по форме согласно Приложению № </w:t>
      </w:r>
      <w:r w:rsidR="00395FC3" w:rsidRPr="00395FC3">
        <w:t>1</w:t>
      </w:r>
      <w:r w:rsidRPr="00743D9F">
        <w:t xml:space="preserve"> (Форма </w:t>
      </w:r>
      <w:r w:rsidR="00395FC3" w:rsidRPr="00395FC3">
        <w:t xml:space="preserve">котировочной </w:t>
      </w:r>
      <w:r w:rsidRPr="00743D9F">
        <w:t>заявки на участие в закупке) настоящей документации, заверенной подписью руководителя и печатью (при наличии) участника.</w:t>
      </w:r>
    </w:p>
    <w:p w:rsidR="00743D9F" w:rsidRPr="00743D9F" w:rsidRDefault="00743D9F" w:rsidP="00743D9F">
      <w:pPr>
        <w:numPr>
          <w:ilvl w:val="0"/>
          <w:numId w:val="33"/>
        </w:numPr>
        <w:spacing w:before="60" w:after="60"/>
        <w:ind w:left="426"/>
        <w:jc w:val="both"/>
      </w:pPr>
      <w:r w:rsidRPr="00743D9F">
        <w:t>Оригинал документа налогового органа (свидетельства, листа записи) о государственной регистрации Участника в едином государственном реестре юридических лиц (ЕГРЮЛ) или в едином государственном реестре индивидуальных предпринимателей (ЕГРИП).</w:t>
      </w:r>
    </w:p>
    <w:p w:rsidR="00743D9F" w:rsidRPr="00743D9F" w:rsidRDefault="00743D9F" w:rsidP="00743D9F">
      <w:pPr>
        <w:numPr>
          <w:ilvl w:val="0"/>
          <w:numId w:val="33"/>
        </w:numPr>
        <w:spacing w:before="60" w:after="60"/>
        <w:ind w:left="426"/>
        <w:jc w:val="both"/>
      </w:pPr>
      <w:r w:rsidRPr="00743D9F">
        <w:t>Оригинал документа (свидетельства) о постановке Участника на учёт в налоговом органе.</w:t>
      </w:r>
    </w:p>
    <w:p w:rsidR="00743D9F" w:rsidRPr="00743D9F" w:rsidRDefault="00743D9F" w:rsidP="00743D9F">
      <w:pPr>
        <w:numPr>
          <w:ilvl w:val="0"/>
          <w:numId w:val="33"/>
        </w:numPr>
        <w:spacing w:before="120" w:after="120"/>
        <w:ind w:left="425"/>
        <w:jc w:val="both"/>
      </w:pPr>
      <w:bookmarkStart w:id="2" w:name="_Hlk37404193"/>
      <w:r w:rsidRPr="00743D9F">
        <w:t>Оригинал (с круглой, синей печатью) выписки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полученной не ранее чем за 30 дней до дня размещения официальном сайте ЕИС извещения о проведении закупки.</w:t>
      </w:r>
    </w:p>
    <w:p w:rsidR="00743D9F" w:rsidRPr="00743D9F" w:rsidRDefault="00743D9F" w:rsidP="00743D9F">
      <w:pPr>
        <w:spacing w:before="120" w:after="120"/>
        <w:ind w:left="425"/>
        <w:jc w:val="both"/>
      </w:pPr>
      <w:proofErr w:type="gramStart"/>
      <w:r w:rsidRPr="00743D9F">
        <w:rPr>
          <w:u w:val="single"/>
        </w:rPr>
        <w:t>или выписку</w:t>
      </w:r>
      <w:r w:rsidRPr="00743D9F">
        <w:t xml:space="preserve"> из единого государственного реестра юридических лиц (для юридических лиц), единого государственного реестра индивидуальных предпринимателей (для индивидуальных предпринимателей) </w:t>
      </w:r>
      <w:r w:rsidRPr="00743D9F">
        <w:rPr>
          <w:u w:val="single"/>
        </w:rPr>
        <w:t>в форме электронного документа</w:t>
      </w:r>
      <w:r w:rsidRPr="00743D9F">
        <w:t>, подписанного усиленной квалифицированной электронной подписью, полученная через личный кабинет налогоплательщика на официальном сайте Федеральной налоговой службы Российской Федерации (</w:t>
      </w:r>
      <w:hyperlink r:id="rId24" w:history="1">
        <w:r w:rsidRPr="00743D9F">
          <w:rPr>
            <w:rStyle w:val="ab"/>
          </w:rPr>
          <w:t>https://www.nalog.ru</w:t>
        </w:r>
      </w:hyperlink>
      <w:r w:rsidRPr="00743D9F">
        <w:t>), а также копии документов, удостоверяющих личность (для иных физических лиц), надлежащим образом заверенный перевод на</w:t>
      </w:r>
      <w:proofErr w:type="gramEnd"/>
      <w:r w:rsidRPr="00743D9F">
        <w:t xml:space="preserve">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30 дней до дня размещения на официальном сайте ЕИС извещения о проведении закупки;</w:t>
      </w:r>
      <w:bookmarkEnd w:id="2"/>
    </w:p>
    <w:p w:rsidR="00743D9F" w:rsidRPr="00743D9F" w:rsidRDefault="00743D9F" w:rsidP="00743D9F">
      <w:pPr>
        <w:pStyle w:val="affa"/>
        <w:numPr>
          <w:ilvl w:val="0"/>
          <w:numId w:val="33"/>
        </w:numPr>
        <w:spacing w:before="120"/>
        <w:ind w:left="419" w:hanging="357"/>
        <w:jc w:val="both"/>
        <w:rPr>
          <w:sz w:val="24"/>
          <w:szCs w:val="24"/>
        </w:rPr>
      </w:pPr>
      <w:bookmarkStart w:id="3" w:name="_Hlk40965610"/>
      <w:proofErr w:type="gramStart"/>
      <w:r w:rsidRPr="00743D9F">
        <w:rPr>
          <w:sz w:val="24"/>
          <w:szCs w:val="24"/>
        </w:rPr>
        <w:t xml:space="preserve">Оригинал налоговой декларации участника, по налогу на добавленную стоимость за последний завершённый отчётный период, представленной в налоговый орган на дату подачи заявки на участие в закупке в порядке, установленном Налоговым кодексом РФ с отметкой о её принятии </w:t>
      </w:r>
      <w:r w:rsidRPr="00743D9F">
        <w:rPr>
          <w:i/>
          <w:sz w:val="24"/>
          <w:szCs w:val="24"/>
        </w:rPr>
        <w:t xml:space="preserve">(в случае отправки бухг. отчетности по </w:t>
      </w:r>
      <w:proofErr w:type="spellStart"/>
      <w:r w:rsidRPr="00743D9F">
        <w:rPr>
          <w:i/>
          <w:sz w:val="24"/>
          <w:szCs w:val="24"/>
        </w:rPr>
        <w:t>email</w:t>
      </w:r>
      <w:proofErr w:type="spellEnd"/>
      <w:r w:rsidRPr="00743D9F">
        <w:rPr>
          <w:i/>
          <w:sz w:val="24"/>
          <w:szCs w:val="24"/>
        </w:rPr>
        <w:t xml:space="preserve"> - электронное подтверждение о приеме документов средствами электронного документооборота),</w:t>
      </w:r>
      <w:proofErr w:type="gramEnd"/>
    </w:p>
    <w:p w:rsidR="00743D9F" w:rsidRPr="00743D9F" w:rsidRDefault="00743D9F" w:rsidP="00743D9F">
      <w:pPr>
        <w:pStyle w:val="affa"/>
        <w:spacing w:after="120"/>
        <w:ind w:left="425"/>
        <w:jc w:val="both"/>
        <w:rPr>
          <w:sz w:val="24"/>
          <w:szCs w:val="24"/>
        </w:rPr>
      </w:pPr>
      <w:r w:rsidRPr="00743D9F">
        <w:rPr>
          <w:sz w:val="24"/>
          <w:szCs w:val="24"/>
          <w:u w:val="single"/>
        </w:rPr>
        <w:t>или письма (уведомления) налогового органа</w:t>
      </w:r>
      <w:r w:rsidRPr="00743D9F">
        <w:rPr>
          <w:sz w:val="24"/>
          <w:szCs w:val="24"/>
        </w:rPr>
        <w:t xml:space="preserve"> о применении участником упрощённой системы налогообложения.</w:t>
      </w:r>
    </w:p>
    <w:p w:rsidR="00743D9F" w:rsidRPr="00743D9F" w:rsidRDefault="00743D9F" w:rsidP="00743D9F">
      <w:pPr>
        <w:pStyle w:val="23"/>
        <w:widowControl w:val="0"/>
        <w:numPr>
          <w:ilvl w:val="0"/>
          <w:numId w:val="33"/>
        </w:numPr>
        <w:adjustRightInd w:val="0"/>
        <w:spacing w:before="120" w:line="240" w:lineRule="auto"/>
        <w:ind w:left="425"/>
        <w:jc w:val="both"/>
        <w:textAlignment w:val="baseline"/>
      </w:pPr>
      <w:r w:rsidRPr="00743D9F">
        <w:t xml:space="preserve">Оригиналы платежных поручений об исполнении участником обязанности по уплате налога на добавленную стоимость за последний завершённый отчётный период, срок исполнения которой наступил на дату подачи заявки на участие в закупке </w:t>
      </w:r>
      <w:r w:rsidRPr="00743D9F">
        <w:rPr>
          <w:i/>
          <w:iCs/>
          <w:u w:val="single"/>
        </w:rPr>
        <w:t>(в случае применения участником закупки упрощённой системы налогообложения документ не представляется)</w:t>
      </w:r>
      <w:r w:rsidRPr="00743D9F">
        <w:t>;</w:t>
      </w:r>
    </w:p>
    <w:p w:rsidR="00743D9F" w:rsidRPr="00743D9F" w:rsidRDefault="00743D9F" w:rsidP="00743D9F">
      <w:pPr>
        <w:pStyle w:val="affa"/>
        <w:numPr>
          <w:ilvl w:val="0"/>
          <w:numId w:val="33"/>
        </w:numPr>
        <w:spacing w:before="120" w:after="120"/>
        <w:ind w:left="425"/>
        <w:jc w:val="both"/>
        <w:rPr>
          <w:sz w:val="24"/>
          <w:szCs w:val="24"/>
        </w:rPr>
      </w:pPr>
      <w:proofErr w:type="gramStart"/>
      <w:r w:rsidRPr="00743D9F">
        <w:rPr>
          <w:sz w:val="24"/>
          <w:szCs w:val="24"/>
        </w:rPr>
        <w:t xml:space="preserve">Оригинал (с круглой, синей печатью)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bookmarkStart w:id="4" w:name="_Hlk65750641"/>
      <w:r w:rsidRPr="00743D9F">
        <w:rPr>
          <w:sz w:val="24"/>
          <w:szCs w:val="24"/>
        </w:rPr>
        <w:t xml:space="preserve">по форме согласно Приказу ФНС России </w:t>
      </w:r>
      <w:bookmarkEnd w:id="4"/>
      <w:r w:rsidRPr="00743D9F">
        <w:rPr>
          <w:sz w:val="24"/>
          <w:szCs w:val="24"/>
        </w:rPr>
        <w:t>от 23 ноября 2022 г. № ЕД-7-8/1123@, выданной соответствующим подразделением Федеральной налоговой службы не ранее чем за 30 (тридцать) календарных дней до срока окончания приема заявок на участие</w:t>
      </w:r>
      <w:proofErr w:type="gramEnd"/>
      <w:r w:rsidRPr="00743D9F">
        <w:rPr>
          <w:sz w:val="24"/>
          <w:szCs w:val="24"/>
        </w:rPr>
        <w:t xml:space="preserve"> в закупке,</w:t>
      </w:r>
    </w:p>
    <w:p w:rsidR="00743D9F" w:rsidRPr="00743D9F" w:rsidRDefault="00743D9F" w:rsidP="00743D9F">
      <w:pPr>
        <w:pStyle w:val="23"/>
        <w:widowControl w:val="0"/>
        <w:adjustRightInd w:val="0"/>
        <w:spacing w:before="60" w:after="60" w:line="240" w:lineRule="auto"/>
        <w:ind w:left="426"/>
        <w:jc w:val="both"/>
        <w:textAlignment w:val="baseline"/>
      </w:pPr>
      <w:bookmarkStart w:id="5" w:name="_Hlk65751461"/>
      <w:r w:rsidRPr="00743D9F">
        <w:rPr>
          <w:u w:val="single"/>
        </w:rPr>
        <w:t>или указанную справку в форме электронного документа</w:t>
      </w:r>
      <w:r w:rsidRPr="00743D9F">
        <w:t xml:space="preserve">, подписанного усиленной квалифицированной электронной подписью уполномоченного должностного лица налогового органа, полученная через личный кабинет налогоплательщика на официальном </w:t>
      </w:r>
      <w:r w:rsidRPr="00743D9F">
        <w:lastRenderedPageBreak/>
        <w:t>сайте Федеральной налоговой службы Российской Федерации (</w:t>
      </w:r>
      <w:hyperlink r:id="rId25" w:history="1">
        <w:r w:rsidRPr="00743D9F">
          <w:rPr>
            <w:rStyle w:val="ab"/>
          </w:rPr>
          <w:t>https://www.nalog.ru</w:t>
        </w:r>
      </w:hyperlink>
      <w:r w:rsidRPr="00743D9F">
        <w:t>) не ранее чем за 30 (тридцать) календарных дней до даты окончания срока приема заявок на участие в закупке;</w:t>
      </w:r>
      <w:bookmarkEnd w:id="5"/>
    </w:p>
    <w:p w:rsidR="00743D9F" w:rsidRPr="00743D9F" w:rsidRDefault="00743D9F" w:rsidP="00743D9F">
      <w:pPr>
        <w:pStyle w:val="23"/>
        <w:widowControl w:val="0"/>
        <w:numPr>
          <w:ilvl w:val="0"/>
          <w:numId w:val="33"/>
        </w:numPr>
        <w:adjustRightInd w:val="0"/>
        <w:spacing w:before="60" w:after="60" w:line="240" w:lineRule="auto"/>
        <w:ind w:left="426"/>
        <w:jc w:val="both"/>
        <w:textAlignment w:val="baseline"/>
      </w:pPr>
      <w:bookmarkStart w:id="6" w:name="_Hlk40976021"/>
      <w:bookmarkEnd w:id="3"/>
      <w:r w:rsidRPr="00743D9F">
        <w:t xml:space="preserve">Оригинал платежного поручения об уплате налогов, сборов, страховых взносов, пеней, штрафов, процентов, подтверждающая факт погашения имеющейся налоговой задолженности на дату подачи заявки на участие в закупке – </w:t>
      </w:r>
      <w:r w:rsidRPr="00743D9F">
        <w:rPr>
          <w:i/>
          <w:iCs/>
          <w:u w:val="single"/>
        </w:rPr>
        <w:t>документ представляется в случае наличия у участника закупки обязанности по уплате налогов, сборов, страховых взносов, пеней, штрафов, процентов, указанных в справке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bookmarkStart w:id="7" w:name="_Hlk63954376"/>
      <w:r w:rsidRPr="00743D9F">
        <w:t>;</w:t>
      </w:r>
    </w:p>
    <w:bookmarkEnd w:id="6"/>
    <w:bookmarkEnd w:id="7"/>
    <w:p w:rsidR="00743D9F" w:rsidRPr="00743D9F" w:rsidRDefault="00743D9F" w:rsidP="00743D9F">
      <w:pPr>
        <w:pStyle w:val="23"/>
        <w:widowControl w:val="0"/>
        <w:numPr>
          <w:ilvl w:val="0"/>
          <w:numId w:val="33"/>
        </w:numPr>
        <w:adjustRightInd w:val="0"/>
        <w:spacing w:before="60" w:after="60" w:line="240" w:lineRule="auto"/>
        <w:ind w:left="426"/>
        <w:jc w:val="both"/>
        <w:textAlignment w:val="baseline"/>
      </w:pPr>
      <w:r w:rsidRPr="00743D9F">
        <w:t>Оригиналы документов об избрании (назначении) на должность единоличного исполнительного органа юридического лица, подтверждающих полномочия лица на осуществление действий от имени Участника: решения (приказы) о назначении или избрании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или оригинал доверенности, подтверждающей полномочия лица, имеющего право действовать от имени данного участника, заверенной подписью руководителя и печатью(при наличии) участника;</w:t>
      </w:r>
    </w:p>
    <w:p w:rsidR="00743D9F" w:rsidRPr="00743D9F" w:rsidRDefault="00743D9F" w:rsidP="00743D9F">
      <w:pPr>
        <w:pStyle w:val="23"/>
        <w:widowControl w:val="0"/>
        <w:numPr>
          <w:ilvl w:val="0"/>
          <w:numId w:val="33"/>
        </w:numPr>
        <w:adjustRightInd w:val="0"/>
        <w:spacing w:before="60" w:after="60" w:line="240" w:lineRule="auto"/>
        <w:ind w:left="426"/>
        <w:jc w:val="both"/>
        <w:textAlignment w:val="baseline"/>
      </w:pPr>
      <w:r w:rsidRPr="00743D9F">
        <w:t xml:space="preserve">Оригинал решения об одобрении или о совершении крупной сделки (сделки с заинтересованностью),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договор на поставку товара, выполнение работ, оказание услуг, являющихся предметом закупки, или внесение денежных средств в качестве обеспечения заявки на участие в закупке, обеспечения исполнения договора являются крупной сделкой (сделкой с заинтересованностью), </w:t>
      </w:r>
    </w:p>
    <w:p w:rsidR="00743D9F" w:rsidRPr="00743D9F" w:rsidRDefault="00743D9F" w:rsidP="00743D9F">
      <w:pPr>
        <w:pStyle w:val="23"/>
        <w:widowControl w:val="0"/>
        <w:adjustRightInd w:val="0"/>
        <w:spacing w:before="60" w:after="60" w:line="240" w:lineRule="auto"/>
        <w:ind w:left="426"/>
        <w:jc w:val="both"/>
        <w:textAlignment w:val="baseline"/>
      </w:pPr>
      <w:r w:rsidRPr="00743D9F">
        <w:rPr>
          <w:u w:val="single"/>
        </w:rPr>
        <w:t>или письма</w:t>
      </w:r>
      <w:r w:rsidRPr="00743D9F">
        <w:t>, подписанного руководителем и заверенного печатью (при наличии) участника о том, что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и обеспечения исполнения договора, не являются крупной сделкой (сделкой с заинтересованностью), или участник закупки не попадает под действие такого требования закона, поскольку единственный участник (аукционер) является единоличным исполнительным органом;</w:t>
      </w:r>
    </w:p>
    <w:bookmarkEnd w:id="1"/>
    <w:p w:rsidR="00743D9F" w:rsidRPr="007B7484" w:rsidRDefault="00743D9F" w:rsidP="00743D9F">
      <w:pPr>
        <w:spacing w:after="120"/>
        <w:jc w:val="both"/>
      </w:pPr>
      <w:r w:rsidRPr="00743D9F">
        <w:rPr>
          <w:b/>
        </w:rPr>
        <w:t xml:space="preserve">1.2. Отсканированные копии иных документы, подтверждающие соответствие участника закупки требованиям, установленным извещением и документацией о закупке - </w:t>
      </w:r>
      <w:r w:rsidRPr="00743D9F">
        <w:t>по усмотрению участника.</w:t>
      </w:r>
    </w:p>
    <w:p w:rsidR="00743D9F" w:rsidRPr="00743D9F" w:rsidRDefault="00743D9F" w:rsidP="00743D9F">
      <w:pPr>
        <w:spacing w:after="120"/>
        <w:jc w:val="both"/>
        <w:rPr>
          <w:b/>
        </w:rPr>
      </w:pPr>
      <w:r w:rsidRPr="00743D9F">
        <w:rPr>
          <w:b/>
        </w:rPr>
        <w:t>2. Требования (инструкция) к оформлению заявки участника закупки</w:t>
      </w:r>
    </w:p>
    <w:p w:rsidR="00743D9F" w:rsidRPr="00743D9F" w:rsidRDefault="00743D9F" w:rsidP="007B7484">
      <w:pPr>
        <w:numPr>
          <w:ilvl w:val="0"/>
          <w:numId w:val="32"/>
        </w:numPr>
        <w:tabs>
          <w:tab w:val="clear" w:pos="720"/>
          <w:tab w:val="num" w:pos="567"/>
        </w:tabs>
        <w:spacing w:after="120"/>
        <w:ind w:left="0" w:firstLine="0"/>
        <w:jc w:val="both"/>
      </w:pPr>
      <w:r w:rsidRPr="00743D9F">
        <w:t xml:space="preserve">Для участия в процедуре закупки в электронной форме участник закупки должен разместить на официальном сайте оператора электронной площадки </w:t>
      </w:r>
      <w:r w:rsidR="007B7484" w:rsidRPr="007B7484">
        <w:t xml:space="preserve">ЭТП </w:t>
      </w:r>
      <w:r w:rsidRPr="00743D9F">
        <w:t>установленный настоящей документацией комплект документов, подлежащих представлению в составе заявки на участие в закупке в электронной форме.</w:t>
      </w:r>
    </w:p>
    <w:p w:rsidR="00743D9F" w:rsidRPr="00743D9F" w:rsidRDefault="00743D9F" w:rsidP="00743D9F">
      <w:pPr>
        <w:numPr>
          <w:ilvl w:val="0"/>
          <w:numId w:val="32"/>
        </w:numPr>
        <w:tabs>
          <w:tab w:val="clear" w:pos="720"/>
          <w:tab w:val="num" w:pos="567"/>
        </w:tabs>
        <w:spacing w:after="120"/>
        <w:ind w:left="0" w:firstLine="0"/>
        <w:jc w:val="both"/>
      </w:pPr>
      <w:r w:rsidRPr="00743D9F">
        <w:t xml:space="preserve">В составе комплекта документов участник должен представить отсканированную копию оригинала заявки на участие в закупке, оформленной по форме согласно Приложению № </w:t>
      </w:r>
      <w:r w:rsidR="007B7484" w:rsidRPr="007B7484">
        <w:t>1</w:t>
      </w:r>
      <w:r w:rsidRPr="00743D9F">
        <w:t xml:space="preserve"> к извещению о проведении закупки, заверенной подписью и печатью (при наличии). </w:t>
      </w:r>
      <w:proofErr w:type="gramStart"/>
      <w:r w:rsidRPr="00743D9F">
        <w:t xml:space="preserve">Заявка должна быть заполнена по всем пунктам и содержать согласие на поставку товаров, выполнение работ или оказание услуг, указанных в извещении о проведении </w:t>
      </w:r>
      <w:r w:rsidR="00D0325A" w:rsidRPr="00D0325A">
        <w:t>закупки</w:t>
      </w:r>
      <w:r w:rsidRPr="00743D9F">
        <w:t xml:space="preserve"> в электронной форме, на условиях, предусмотренных проектом договора, предложение о предмете закупки, сведения о функциональных характеристиках (потребительских) свойствах товара, соответствующих значениям, установленным в Приложении №</w:t>
      </w:r>
      <w:r w:rsidR="007B7484" w:rsidRPr="007B7484">
        <w:t>2</w:t>
      </w:r>
      <w:r w:rsidRPr="00743D9F">
        <w:t xml:space="preserve"> (Техническое задание) к настоящему извещению, а также информацию о предлагаемой цене</w:t>
      </w:r>
      <w:proofErr w:type="gramEnd"/>
      <w:r w:rsidRPr="00743D9F">
        <w:t xml:space="preserve"> договора (цене за единицу товаров, работ, услуг), а также иную информацию необходимую для рассмотрения заявки в соответствии с извещением о закупке.  </w:t>
      </w:r>
    </w:p>
    <w:p w:rsidR="00743D9F" w:rsidRPr="00743D9F" w:rsidRDefault="00743D9F" w:rsidP="00743D9F">
      <w:pPr>
        <w:numPr>
          <w:ilvl w:val="0"/>
          <w:numId w:val="32"/>
        </w:numPr>
        <w:tabs>
          <w:tab w:val="clear" w:pos="720"/>
          <w:tab w:val="num" w:pos="567"/>
        </w:tabs>
        <w:spacing w:after="120"/>
        <w:ind w:left="0" w:firstLine="0"/>
        <w:jc w:val="both"/>
      </w:pPr>
      <w:r w:rsidRPr="00743D9F">
        <w:lastRenderedPageBreak/>
        <w:t xml:space="preserve">Заявки на участие в процедуре закупки в электронной форме и комплект документов размещаются участником на официальном сайте ЭТП в соответствии с регламентом работы и с использованием функционала ЭТП </w:t>
      </w:r>
      <w:proofErr w:type="gramStart"/>
      <w:r w:rsidRPr="00743D9F">
        <w:t>в любой момент с момента размещения в единой информационной системе извещения о проведении настояще</w:t>
      </w:r>
      <w:r w:rsidR="00D0325A" w:rsidRPr="00D0325A">
        <w:t>й</w:t>
      </w:r>
      <w:r w:rsidRPr="00743D9F">
        <w:t xml:space="preserve"> </w:t>
      </w:r>
      <w:r w:rsidR="00D0325A" w:rsidRPr="00D0325A">
        <w:t>закупке</w:t>
      </w:r>
      <w:r w:rsidRPr="00743D9F">
        <w:t xml:space="preserve"> в электронной форме</w:t>
      </w:r>
      <w:proofErr w:type="gramEnd"/>
      <w:r w:rsidRPr="00743D9F">
        <w:t>;</w:t>
      </w:r>
    </w:p>
    <w:p w:rsidR="00743D9F" w:rsidRPr="00743D9F" w:rsidRDefault="00743D9F" w:rsidP="00743D9F">
      <w:pPr>
        <w:numPr>
          <w:ilvl w:val="0"/>
          <w:numId w:val="32"/>
        </w:numPr>
        <w:tabs>
          <w:tab w:val="clear" w:pos="720"/>
          <w:tab w:val="num" w:pos="0"/>
          <w:tab w:val="num" w:pos="567"/>
        </w:tabs>
        <w:spacing w:after="120"/>
        <w:ind w:left="0" w:firstLine="0"/>
        <w:jc w:val="both"/>
      </w:pPr>
      <w:r w:rsidRPr="00743D9F">
        <w:t>Требования к содержанию, форме, оформлению, составу, сроку действия Заявки, поданной Участником:</w:t>
      </w:r>
    </w:p>
    <w:p w:rsidR="00743D9F" w:rsidRPr="00743D9F" w:rsidRDefault="00743D9F" w:rsidP="00743D9F">
      <w:pPr>
        <w:tabs>
          <w:tab w:val="num" w:pos="567"/>
        </w:tabs>
        <w:spacing w:after="120"/>
        <w:jc w:val="both"/>
      </w:pPr>
      <w:r w:rsidRPr="00743D9F">
        <w:t>- Все электронные документы Заявки, размещенные Участником на сайте Электронной торговой площадки, должны иметь наименование либо комментарий, позволяющие идентифицировать содержание электронных документов Заявки с их наименованием.</w:t>
      </w:r>
    </w:p>
    <w:p w:rsidR="00743D9F" w:rsidRPr="00743D9F" w:rsidRDefault="00743D9F" w:rsidP="00743D9F">
      <w:pPr>
        <w:tabs>
          <w:tab w:val="num" w:pos="0"/>
          <w:tab w:val="num" w:pos="567"/>
        </w:tabs>
        <w:spacing w:after="120"/>
        <w:jc w:val="both"/>
      </w:pPr>
      <w:r w:rsidRPr="00743D9F">
        <w:t xml:space="preserve">- Все документы (файлы), входящие в Заявку, размещенную Участником на сайте Электронной торговой площадки, должны быть представлены в формате, доступном для просмотра и редактирования с использованием пакета программных продуктов </w:t>
      </w:r>
      <w:proofErr w:type="spellStart"/>
      <w:r w:rsidRPr="00743D9F">
        <w:t>Microsoft</w:t>
      </w:r>
      <w:proofErr w:type="spellEnd"/>
      <w:r w:rsidRPr="00743D9F">
        <w:t xml:space="preserve"> </w:t>
      </w:r>
      <w:proofErr w:type="spellStart"/>
      <w:r w:rsidRPr="00743D9F">
        <w:t>Office</w:t>
      </w:r>
      <w:proofErr w:type="spellEnd"/>
      <w:r w:rsidRPr="00743D9F">
        <w:t xml:space="preserve"> (MS </w:t>
      </w:r>
      <w:proofErr w:type="spellStart"/>
      <w:r w:rsidRPr="00743D9F">
        <w:t>Word</w:t>
      </w:r>
      <w:proofErr w:type="spellEnd"/>
      <w:r w:rsidRPr="00743D9F">
        <w:t xml:space="preserve">, MS </w:t>
      </w:r>
      <w:proofErr w:type="spellStart"/>
      <w:r w:rsidRPr="00743D9F">
        <w:t>Excel</w:t>
      </w:r>
      <w:proofErr w:type="spellEnd"/>
      <w:r w:rsidRPr="00743D9F">
        <w:t xml:space="preserve">), программы </w:t>
      </w:r>
      <w:proofErr w:type="spellStart"/>
      <w:r w:rsidRPr="00743D9F">
        <w:t>Adobe</w:t>
      </w:r>
      <w:proofErr w:type="spellEnd"/>
      <w:r w:rsidRPr="00743D9F">
        <w:t xml:space="preserve"> </w:t>
      </w:r>
      <w:proofErr w:type="spellStart"/>
      <w:r w:rsidRPr="00743D9F">
        <w:t>Reader</w:t>
      </w:r>
      <w:proofErr w:type="spellEnd"/>
      <w:r w:rsidRPr="00743D9F">
        <w:t xml:space="preserve"> (формат файлов «*.</w:t>
      </w:r>
      <w:proofErr w:type="spellStart"/>
      <w:r w:rsidRPr="00743D9F">
        <w:t>pdf</w:t>
      </w:r>
      <w:proofErr w:type="spellEnd"/>
      <w:r w:rsidRPr="00743D9F">
        <w:t>»). Допускается размещение сканированных документов в форматах «*.</w:t>
      </w:r>
      <w:proofErr w:type="spellStart"/>
      <w:r w:rsidRPr="00743D9F">
        <w:t>pdf</w:t>
      </w:r>
      <w:proofErr w:type="spellEnd"/>
      <w:r w:rsidRPr="00743D9F">
        <w:t>», «*.</w:t>
      </w:r>
      <w:proofErr w:type="spellStart"/>
      <w:r w:rsidRPr="00743D9F">
        <w:t>jpg</w:t>
      </w:r>
      <w:proofErr w:type="spellEnd"/>
      <w:r w:rsidRPr="00743D9F">
        <w:t>» и «*.</w:t>
      </w:r>
      <w:proofErr w:type="spellStart"/>
      <w:r w:rsidRPr="00743D9F">
        <w:t>tiff</w:t>
      </w:r>
      <w:proofErr w:type="spellEnd"/>
      <w:r w:rsidRPr="00743D9F">
        <w:t>». Все размещённые в составе Заявки Участника документы должны быть читаемы (пригодны для восприятия человеком записанной информации).</w:t>
      </w:r>
    </w:p>
    <w:p w:rsidR="00743D9F" w:rsidRPr="00743D9F" w:rsidRDefault="00743D9F" w:rsidP="00743D9F">
      <w:pPr>
        <w:tabs>
          <w:tab w:val="num" w:pos="0"/>
          <w:tab w:val="num" w:pos="567"/>
        </w:tabs>
        <w:spacing w:after="120"/>
        <w:jc w:val="both"/>
      </w:pPr>
      <w:bookmarkStart w:id="8" w:name="_Hlk27472825"/>
      <w:r w:rsidRPr="00743D9F">
        <w:t xml:space="preserve">- Требование о предоставлении в составе заявки на участие в закупке оригинала документа подразумевает необходимость наличия в составе заявки электронного файла, содержащего цветное графическое изображение оригинала, требуемого документа, полученное путём его однократного сканирования. </w:t>
      </w:r>
    </w:p>
    <w:bookmarkEnd w:id="8"/>
    <w:p w:rsidR="00743D9F" w:rsidRPr="00743D9F" w:rsidRDefault="00743D9F" w:rsidP="00743D9F">
      <w:pPr>
        <w:tabs>
          <w:tab w:val="num" w:pos="0"/>
          <w:tab w:val="num" w:pos="567"/>
        </w:tabs>
        <w:spacing w:after="120"/>
        <w:jc w:val="both"/>
      </w:pPr>
      <w:proofErr w:type="gramStart"/>
      <w:r w:rsidRPr="00743D9F">
        <w:t>- В случае если</w:t>
      </w:r>
      <w:r w:rsidR="00D0325A" w:rsidRPr="00D0325A">
        <w:t>,</w:t>
      </w:r>
      <w:r w:rsidRPr="00743D9F">
        <w:t xml:space="preserve"> согласно данным представленной в составе заявки налоговой декларации участника по налогу на добавленную стоимость за последний завершённый отчётный период у участника отсутствует обязанность по уплате налога (НДС), участником в составе заявки представляются платежные поручения об исполнении обязанности по уплате налога (НДС) за последний завершённый отчётный период, за который указанная обязанность участником была исполнена.</w:t>
      </w:r>
      <w:proofErr w:type="gramEnd"/>
    </w:p>
    <w:p w:rsidR="00743D9F" w:rsidRPr="00743D9F" w:rsidRDefault="00743D9F" w:rsidP="00743D9F">
      <w:pPr>
        <w:tabs>
          <w:tab w:val="num" w:pos="0"/>
          <w:tab w:val="num" w:pos="567"/>
        </w:tabs>
        <w:spacing w:after="120"/>
        <w:jc w:val="both"/>
      </w:pPr>
      <w:r w:rsidRPr="00743D9F">
        <w:t>- Комиссия оставляет за собой право отклонить Заявку Участника, документы в которой не поддаются прочтению: сканированные документы, представленные в составе Заявки, имеют нечёткое, неразборчивое, искажённое изображение, в том числе, не позволяющее идентифицировать подписи, печати, которыми заверены документы.</w:t>
      </w:r>
    </w:p>
    <w:p w:rsidR="00743D9F" w:rsidRPr="00743D9F" w:rsidRDefault="00743D9F" w:rsidP="00743D9F">
      <w:pPr>
        <w:tabs>
          <w:tab w:val="num" w:pos="567"/>
        </w:tabs>
        <w:spacing w:after="120"/>
        <w:jc w:val="both"/>
      </w:pPr>
      <w:r w:rsidRPr="00743D9F">
        <w:t>- Прочие правила оформления и предоставления Заявок через сайт Электронной торговой площадки определяются правилами Электронной торговой площадки, указанными на ее сайте.</w:t>
      </w:r>
    </w:p>
    <w:p w:rsidR="00743D9F" w:rsidRPr="00743D9F" w:rsidRDefault="00743D9F" w:rsidP="00743D9F">
      <w:pPr>
        <w:numPr>
          <w:ilvl w:val="0"/>
          <w:numId w:val="32"/>
        </w:numPr>
        <w:tabs>
          <w:tab w:val="clear" w:pos="720"/>
          <w:tab w:val="num" w:pos="0"/>
          <w:tab w:val="num" w:pos="567"/>
        </w:tabs>
        <w:spacing w:after="120"/>
        <w:ind w:left="0" w:firstLine="0"/>
        <w:jc w:val="both"/>
      </w:pPr>
      <w:r w:rsidRPr="00743D9F">
        <w:t xml:space="preserve">Участник имеет право подать только одну Заявку на участие в закупке. В случае установления факта подачи одним Участником процедур закупки двух и более заявок на участие в </w:t>
      </w:r>
      <w:r w:rsidR="007B7484" w:rsidRPr="007B7484">
        <w:t>закупке</w:t>
      </w:r>
      <w:r w:rsidRPr="00743D9F">
        <w:t xml:space="preserve"> при условии, что поданные ранее заявки на участие в </w:t>
      </w:r>
      <w:r w:rsidR="007B7484" w:rsidRPr="007B7484">
        <w:t>закупке</w:t>
      </w:r>
      <w:r w:rsidRPr="00743D9F">
        <w:t xml:space="preserve"> таким Участником не отозваны, все заявки такого Участника закупки, поданные в отношении данно</w:t>
      </w:r>
      <w:r w:rsidR="007B7484" w:rsidRPr="007B7484">
        <w:t>й</w:t>
      </w:r>
      <w:r w:rsidRPr="00743D9F">
        <w:t xml:space="preserve"> </w:t>
      </w:r>
      <w:r w:rsidR="007B7484" w:rsidRPr="007B7484">
        <w:t>закупки</w:t>
      </w:r>
      <w:r w:rsidRPr="00743D9F">
        <w:t>, не принимаются к рассмотрению.</w:t>
      </w:r>
    </w:p>
    <w:p w:rsidR="00743D9F" w:rsidRPr="00743D9F" w:rsidRDefault="00743D9F" w:rsidP="00743D9F">
      <w:pPr>
        <w:numPr>
          <w:ilvl w:val="0"/>
          <w:numId w:val="32"/>
        </w:numPr>
        <w:tabs>
          <w:tab w:val="clear" w:pos="720"/>
          <w:tab w:val="num" w:pos="0"/>
          <w:tab w:val="num" w:pos="567"/>
        </w:tabs>
        <w:spacing w:after="120"/>
        <w:ind w:left="0" w:firstLine="0"/>
        <w:jc w:val="both"/>
      </w:pPr>
      <w:r w:rsidRPr="00743D9F">
        <w:t>Все электронные документы, входящие в Заявку, должны быть подписаны электронной подписью (далее ЭП) уполномоченного лица, документы неподписанные ЭП комиссией не рассматриваются.</w:t>
      </w:r>
    </w:p>
    <w:p w:rsidR="00743D9F" w:rsidRPr="00743D9F" w:rsidRDefault="00743D9F" w:rsidP="00743D9F">
      <w:pPr>
        <w:numPr>
          <w:ilvl w:val="0"/>
          <w:numId w:val="32"/>
        </w:numPr>
        <w:tabs>
          <w:tab w:val="clear" w:pos="720"/>
          <w:tab w:val="num" w:pos="567"/>
          <w:tab w:val="num" w:pos="1146"/>
        </w:tabs>
        <w:spacing w:after="120"/>
        <w:ind w:left="0" w:firstLine="0"/>
        <w:jc w:val="both"/>
      </w:pPr>
      <w:r w:rsidRPr="00743D9F">
        <w:t> Участник в составе заявки представляет описание поставляемого товара (выполняемых работ, оказываемых услуг), которое должно соответствовать требованиям к поставляемому товару (выполняемым работам, оказываемым услугам), их качеству и срокам, установленным в Извещении и Документации о закупке, в том числе в техническом задании и проекте Договора. Не допускается подача заявки на часть объема (количества) товаров, работ, услуг, являющихся объектом закупки.</w:t>
      </w:r>
    </w:p>
    <w:p w:rsidR="00743D9F" w:rsidRPr="00743D9F" w:rsidRDefault="00743D9F" w:rsidP="00743D9F">
      <w:pPr>
        <w:numPr>
          <w:ilvl w:val="0"/>
          <w:numId w:val="32"/>
        </w:numPr>
        <w:tabs>
          <w:tab w:val="clear" w:pos="720"/>
          <w:tab w:val="num" w:pos="567"/>
        </w:tabs>
        <w:spacing w:before="120" w:after="120"/>
        <w:ind w:left="0" w:firstLine="0"/>
        <w:jc w:val="both"/>
      </w:pPr>
      <w:proofErr w:type="gramStart"/>
      <w:r w:rsidRPr="00743D9F">
        <w:t>Заявка не должна содержать двусмысленных толкований и предложений, сведения и условия, касающиеся объекта закупки, представляемые участником закупки, не должны сопровождаться словами «эквивалент», «аналог», «не более», «не менее», «не выше», «не ниже», «от», «до», «примерно», «около».</w:t>
      </w:r>
      <w:proofErr w:type="gramEnd"/>
      <w:r w:rsidRPr="00743D9F">
        <w:t xml:space="preserve"> Заявка должна содержать только достоверные сведения. В случае установления в документации требований к материалам, конкретные </w:t>
      </w:r>
      <w:r w:rsidRPr="00743D9F">
        <w:lastRenderedPageBreak/>
        <w:t>показатели товара, предлагаемого к поставке или использованию при выполнении работ, оказании услуг, должны быть указаны в полном соответствии с требованиями, установленными заказчиком, в техническом задании настоящей документации. В случае установления недостоверности информации, содержащейся в документах, представленных участником закупки, комиссия вправе отстранить такого участника от участия в процедуре закупки на любом этапе его проведения.</w:t>
      </w:r>
    </w:p>
    <w:p w:rsidR="00743D9F" w:rsidRPr="00743D9F" w:rsidRDefault="00743D9F" w:rsidP="00743D9F">
      <w:pPr>
        <w:numPr>
          <w:ilvl w:val="0"/>
          <w:numId w:val="32"/>
        </w:numPr>
        <w:tabs>
          <w:tab w:val="clear" w:pos="720"/>
          <w:tab w:val="num" w:pos="567"/>
        </w:tabs>
        <w:spacing w:after="120"/>
        <w:ind w:left="0" w:firstLine="0"/>
        <w:jc w:val="both"/>
      </w:pPr>
      <w:r w:rsidRPr="00743D9F">
        <w:t>Все документы, представляемые участниками закупки, должны быть заполнены по всем пунктам.</w:t>
      </w:r>
    </w:p>
    <w:p w:rsidR="00743D9F" w:rsidRPr="00743D9F" w:rsidRDefault="00743D9F" w:rsidP="00743D9F">
      <w:pPr>
        <w:numPr>
          <w:ilvl w:val="0"/>
          <w:numId w:val="32"/>
        </w:numPr>
        <w:tabs>
          <w:tab w:val="clear" w:pos="720"/>
          <w:tab w:val="num" w:pos="567"/>
        </w:tabs>
        <w:spacing w:after="120"/>
        <w:ind w:left="0" w:firstLine="0"/>
        <w:jc w:val="both"/>
        <w:rPr>
          <w:i/>
        </w:rPr>
      </w:pPr>
      <w:r w:rsidRPr="00743D9F">
        <w:t>Закупочная комиссия отклоняет заявки участников, которые не соответствуют требованиям, установленным в извещении и документации о закупке, или предложенная в заявках цена товаров, работ, услуг превышает максимальные значения, установленные в документации о закупке.</w:t>
      </w:r>
    </w:p>
    <w:p w:rsidR="00743D9F" w:rsidRPr="00743D9F" w:rsidRDefault="00743D9F" w:rsidP="004B6704">
      <w:pPr>
        <w:widowControl w:val="0"/>
        <w:ind w:right="565"/>
      </w:pPr>
    </w:p>
    <w:p w:rsidR="00743D9F" w:rsidRDefault="00743D9F" w:rsidP="004B6704">
      <w:pPr>
        <w:widowControl w:val="0"/>
        <w:ind w:right="565"/>
        <w:rPr>
          <w:sz w:val="28"/>
          <w:szCs w:val="28"/>
        </w:rPr>
      </w:pPr>
    </w:p>
    <w:p w:rsidR="00743D9F" w:rsidRDefault="00743D9F" w:rsidP="004B6704">
      <w:pPr>
        <w:widowControl w:val="0"/>
        <w:ind w:right="565"/>
        <w:rPr>
          <w:sz w:val="28"/>
          <w:szCs w:val="28"/>
        </w:rPr>
      </w:pPr>
    </w:p>
    <w:p w:rsidR="00743D9F" w:rsidRDefault="00743D9F" w:rsidP="004B6704">
      <w:pPr>
        <w:widowControl w:val="0"/>
        <w:ind w:right="565"/>
        <w:rPr>
          <w:sz w:val="28"/>
          <w:szCs w:val="28"/>
        </w:rPr>
      </w:pPr>
    </w:p>
    <w:p w:rsidR="00743D9F" w:rsidRDefault="00743D9F" w:rsidP="004B6704">
      <w:pPr>
        <w:widowControl w:val="0"/>
        <w:ind w:right="565"/>
        <w:rPr>
          <w:sz w:val="28"/>
          <w:szCs w:val="28"/>
        </w:rPr>
      </w:pPr>
    </w:p>
    <w:p w:rsidR="00743D9F" w:rsidRDefault="00743D9F" w:rsidP="004B6704">
      <w:pPr>
        <w:widowControl w:val="0"/>
        <w:ind w:right="565"/>
        <w:rPr>
          <w:sz w:val="28"/>
          <w:szCs w:val="28"/>
        </w:rPr>
      </w:pPr>
    </w:p>
    <w:p w:rsidR="00743D9F" w:rsidRDefault="00743D9F" w:rsidP="004B6704">
      <w:pPr>
        <w:widowControl w:val="0"/>
        <w:ind w:right="565"/>
        <w:rPr>
          <w:sz w:val="28"/>
          <w:szCs w:val="28"/>
        </w:rPr>
      </w:pPr>
    </w:p>
    <w:p w:rsidR="00743D9F" w:rsidRDefault="00743D9F" w:rsidP="004B6704">
      <w:pPr>
        <w:widowControl w:val="0"/>
        <w:ind w:right="565"/>
        <w:rPr>
          <w:sz w:val="28"/>
          <w:szCs w:val="28"/>
        </w:rPr>
      </w:pPr>
    </w:p>
    <w:sectPr w:rsidR="00743D9F" w:rsidSect="00624480">
      <w:pgSz w:w="11906" w:h="16838"/>
      <w:pgMar w:top="709" w:right="851" w:bottom="567" w:left="1134"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D55" w:rsidRDefault="003E5D55">
      <w:r>
        <w:separator/>
      </w:r>
    </w:p>
  </w:endnote>
  <w:endnote w:type="continuationSeparator" w:id="0">
    <w:p w:rsidR="003E5D55" w:rsidRDefault="003E5D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DejaVu Sans">
    <w:altName w:val="Times New Roman"/>
    <w:panose1 w:val="00000000000000000000"/>
    <w:charset w:val="CC"/>
    <w:family w:val="auto"/>
    <w:notTrueType/>
    <w:pitch w:val="variable"/>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Liberation Sans">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PT Astra Serif">
    <w:altName w:val="Times New Roman"/>
    <w:charset w:val="CC"/>
    <w:family w:val="roman"/>
    <w:pitch w:val="variable"/>
    <w:sig w:usb0="00000001" w:usb1="5000204B" w:usb2="00000020" w:usb3="00000000" w:csb0="00000097"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D55" w:rsidRDefault="003E5D55">
      <w:r>
        <w:separator/>
      </w:r>
    </w:p>
  </w:footnote>
  <w:footnote w:type="continuationSeparator" w:id="0">
    <w:p w:rsidR="003E5D55" w:rsidRDefault="003E5D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E01" w:rsidRDefault="006704B6" w:rsidP="00836F3F">
    <w:pPr>
      <w:pStyle w:val="a6"/>
      <w:framePr w:wrap="around" w:vAnchor="text" w:hAnchor="margin" w:xAlign="center" w:y="1"/>
      <w:rPr>
        <w:rStyle w:val="a8"/>
      </w:rPr>
    </w:pPr>
    <w:r>
      <w:rPr>
        <w:rStyle w:val="a8"/>
      </w:rPr>
      <w:fldChar w:fldCharType="begin"/>
    </w:r>
    <w:r w:rsidR="00E97E01">
      <w:rPr>
        <w:rStyle w:val="a8"/>
      </w:rPr>
      <w:instrText xml:space="preserve">PAGE  </w:instrText>
    </w:r>
    <w:r>
      <w:rPr>
        <w:rStyle w:val="a8"/>
      </w:rPr>
      <w:fldChar w:fldCharType="end"/>
    </w:r>
  </w:p>
  <w:p w:rsidR="00E97E01" w:rsidRDefault="00E97E0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A18908"/>
    <w:multiLevelType w:val="hybridMultilevel"/>
    <w:tmpl w:val="748C354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2"/>
    <w:lvl w:ilvl="0">
      <w:start w:val="11"/>
      <w:numFmt w:val="decimal"/>
      <w:lvlText w:val="%1."/>
      <w:lvlJc w:val="left"/>
      <w:pPr>
        <w:tabs>
          <w:tab w:val="num" w:pos="720"/>
        </w:tabs>
        <w:ind w:left="720" w:hanging="360"/>
      </w:pPr>
    </w:lvl>
  </w:abstractNum>
  <w:abstractNum w:abstractNumId="3">
    <w:nsid w:val="00000003"/>
    <w:multiLevelType w:val="multilevel"/>
    <w:tmpl w:val="0000000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CE0C7A"/>
    <w:multiLevelType w:val="hybridMultilevel"/>
    <w:tmpl w:val="0DDC011A"/>
    <w:lvl w:ilvl="0" w:tplc="366E886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5">
    <w:nsid w:val="06F234A1"/>
    <w:multiLevelType w:val="hybridMultilevel"/>
    <w:tmpl w:val="91E806C0"/>
    <w:lvl w:ilvl="0" w:tplc="43F20E76">
      <w:start w:val="1"/>
      <w:numFmt w:val="bullet"/>
      <w:lvlText w:val=""/>
      <w:lvlJc w:val="left"/>
      <w:pPr>
        <w:tabs>
          <w:tab w:val="num" w:pos="720"/>
        </w:tabs>
        <w:ind w:left="720" w:hanging="360"/>
      </w:pPr>
      <w:rPr>
        <w:rFonts w:ascii="Symbol" w:hAnsi="Symbol" w:hint="default"/>
        <w:sz w:val="20"/>
      </w:rPr>
    </w:lvl>
    <w:lvl w:ilvl="1" w:tplc="4A1447B4">
      <w:start w:val="1"/>
      <w:numFmt w:val="bullet"/>
      <w:lvlText w:val="o"/>
      <w:lvlJc w:val="left"/>
      <w:pPr>
        <w:tabs>
          <w:tab w:val="num" w:pos="1440"/>
        </w:tabs>
        <w:ind w:left="1440" w:hanging="360"/>
      </w:pPr>
      <w:rPr>
        <w:rFonts w:ascii="Courier New" w:hAnsi="Courier New" w:hint="default"/>
        <w:sz w:val="20"/>
      </w:rPr>
    </w:lvl>
    <w:lvl w:ilvl="2" w:tplc="1EB2F422">
      <w:start w:val="1"/>
      <w:numFmt w:val="bullet"/>
      <w:lvlText w:val=""/>
      <w:lvlJc w:val="left"/>
      <w:pPr>
        <w:tabs>
          <w:tab w:val="num" w:pos="2160"/>
        </w:tabs>
        <w:ind w:left="2160" w:hanging="360"/>
      </w:pPr>
      <w:rPr>
        <w:rFonts w:ascii="Wingdings" w:hAnsi="Wingdings" w:hint="default"/>
        <w:sz w:val="20"/>
      </w:rPr>
    </w:lvl>
    <w:lvl w:ilvl="3" w:tplc="658410D2">
      <w:start w:val="1"/>
      <w:numFmt w:val="bullet"/>
      <w:lvlText w:val=""/>
      <w:lvlJc w:val="left"/>
      <w:pPr>
        <w:tabs>
          <w:tab w:val="num" w:pos="2880"/>
        </w:tabs>
        <w:ind w:left="2880" w:hanging="360"/>
      </w:pPr>
      <w:rPr>
        <w:rFonts w:ascii="Wingdings" w:hAnsi="Wingdings" w:hint="default"/>
        <w:sz w:val="20"/>
      </w:rPr>
    </w:lvl>
    <w:lvl w:ilvl="4" w:tplc="BE0674D2">
      <w:start w:val="1"/>
      <w:numFmt w:val="bullet"/>
      <w:lvlText w:val=""/>
      <w:lvlJc w:val="left"/>
      <w:pPr>
        <w:tabs>
          <w:tab w:val="num" w:pos="3600"/>
        </w:tabs>
        <w:ind w:left="3600" w:hanging="360"/>
      </w:pPr>
      <w:rPr>
        <w:rFonts w:ascii="Wingdings" w:hAnsi="Wingdings" w:hint="default"/>
        <w:sz w:val="20"/>
      </w:rPr>
    </w:lvl>
    <w:lvl w:ilvl="5" w:tplc="2A8ED204">
      <w:start w:val="1"/>
      <w:numFmt w:val="bullet"/>
      <w:lvlText w:val=""/>
      <w:lvlJc w:val="left"/>
      <w:pPr>
        <w:tabs>
          <w:tab w:val="num" w:pos="4320"/>
        </w:tabs>
        <w:ind w:left="4320" w:hanging="360"/>
      </w:pPr>
      <w:rPr>
        <w:rFonts w:ascii="Wingdings" w:hAnsi="Wingdings" w:hint="default"/>
        <w:sz w:val="20"/>
      </w:rPr>
    </w:lvl>
    <w:lvl w:ilvl="6" w:tplc="9D60EBCE">
      <w:start w:val="1"/>
      <w:numFmt w:val="bullet"/>
      <w:lvlText w:val=""/>
      <w:lvlJc w:val="left"/>
      <w:pPr>
        <w:tabs>
          <w:tab w:val="num" w:pos="5040"/>
        </w:tabs>
        <w:ind w:left="5040" w:hanging="360"/>
      </w:pPr>
      <w:rPr>
        <w:rFonts w:ascii="Wingdings" w:hAnsi="Wingdings" w:hint="default"/>
        <w:sz w:val="20"/>
      </w:rPr>
    </w:lvl>
    <w:lvl w:ilvl="7" w:tplc="DC1EE33C">
      <w:start w:val="1"/>
      <w:numFmt w:val="bullet"/>
      <w:lvlText w:val=""/>
      <w:lvlJc w:val="left"/>
      <w:pPr>
        <w:tabs>
          <w:tab w:val="num" w:pos="5760"/>
        </w:tabs>
        <w:ind w:left="5760" w:hanging="360"/>
      </w:pPr>
      <w:rPr>
        <w:rFonts w:ascii="Wingdings" w:hAnsi="Wingdings" w:hint="default"/>
        <w:sz w:val="20"/>
      </w:rPr>
    </w:lvl>
    <w:lvl w:ilvl="8" w:tplc="38D80DB0">
      <w:start w:val="1"/>
      <w:numFmt w:val="bullet"/>
      <w:lvlText w:val=""/>
      <w:lvlJc w:val="left"/>
      <w:pPr>
        <w:tabs>
          <w:tab w:val="num" w:pos="6480"/>
        </w:tabs>
        <w:ind w:left="6480" w:hanging="360"/>
      </w:pPr>
      <w:rPr>
        <w:rFonts w:ascii="Wingdings" w:hAnsi="Wingdings" w:hint="default"/>
        <w:sz w:val="20"/>
      </w:rPr>
    </w:lvl>
  </w:abstractNum>
  <w:abstractNum w:abstractNumId="6">
    <w:nsid w:val="07D77625"/>
    <w:multiLevelType w:val="hybridMultilevel"/>
    <w:tmpl w:val="1F486FD4"/>
    <w:lvl w:ilvl="0" w:tplc="CC1E29F6">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0B323DD1"/>
    <w:multiLevelType w:val="multilevel"/>
    <w:tmpl w:val="77321E64"/>
    <w:lvl w:ilvl="0">
      <w:start w:val="2"/>
      <w:numFmt w:val="decimal"/>
      <w:lvlText w:val="%1."/>
      <w:lvlJc w:val="left"/>
      <w:pPr>
        <w:tabs>
          <w:tab w:val="num" w:pos="765"/>
        </w:tabs>
        <w:ind w:left="765" w:hanging="765"/>
      </w:pPr>
      <w:rPr>
        <w:rFonts w:hint="default"/>
        <w:sz w:val="22"/>
      </w:rPr>
    </w:lvl>
    <w:lvl w:ilvl="1">
      <w:start w:val="1"/>
      <w:numFmt w:val="decimal"/>
      <w:lvlText w:val="%1.%2."/>
      <w:lvlJc w:val="left"/>
      <w:pPr>
        <w:tabs>
          <w:tab w:val="num" w:pos="765"/>
        </w:tabs>
        <w:ind w:left="765" w:hanging="765"/>
      </w:pPr>
      <w:rPr>
        <w:rFonts w:hint="default"/>
        <w:sz w:val="22"/>
      </w:rPr>
    </w:lvl>
    <w:lvl w:ilvl="2">
      <w:start w:val="1"/>
      <w:numFmt w:val="decimal"/>
      <w:lvlText w:val="%1.%2.%3."/>
      <w:lvlJc w:val="left"/>
      <w:pPr>
        <w:tabs>
          <w:tab w:val="num" w:pos="765"/>
        </w:tabs>
        <w:ind w:left="765" w:hanging="765"/>
      </w:pPr>
      <w:rPr>
        <w:rFonts w:hint="default"/>
        <w:sz w:val="22"/>
      </w:rPr>
    </w:lvl>
    <w:lvl w:ilvl="3">
      <w:start w:val="1"/>
      <w:numFmt w:val="decimal"/>
      <w:lvlText w:val="%1.%2.%3.%4."/>
      <w:lvlJc w:val="left"/>
      <w:pPr>
        <w:tabs>
          <w:tab w:val="num" w:pos="765"/>
        </w:tabs>
        <w:ind w:left="765" w:hanging="765"/>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abstractNum w:abstractNumId="8">
    <w:nsid w:val="0DC0262E"/>
    <w:multiLevelType w:val="hybridMultilevel"/>
    <w:tmpl w:val="960E328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F61312A"/>
    <w:multiLevelType w:val="hybridMultilevel"/>
    <w:tmpl w:val="EE68C794"/>
    <w:lvl w:ilvl="0" w:tplc="98C8C05A">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CF7E3A"/>
    <w:multiLevelType w:val="hybridMultilevel"/>
    <w:tmpl w:val="AE06D2C0"/>
    <w:lvl w:ilvl="0" w:tplc="5080AA82">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1B91696"/>
    <w:multiLevelType w:val="hybridMultilevel"/>
    <w:tmpl w:val="87BA8746"/>
    <w:lvl w:ilvl="0" w:tplc="446EC3F8">
      <w:start w:val="1"/>
      <w:numFmt w:val="decimal"/>
      <w:lvlText w:val="%1)"/>
      <w:lvlJc w:val="left"/>
      <w:pPr>
        <w:ind w:left="360"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nsid w:val="122B220D"/>
    <w:multiLevelType w:val="multilevel"/>
    <w:tmpl w:val="9650E542"/>
    <w:lvl w:ilvl="0">
      <w:start w:val="1"/>
      <w:numFmt w:val="decimal"/>
      <w:suff w:val="space"/>
      <w:lvlText w:val="%1."/>
      <w:lvlJc w:val="left"/>
      <w:pPr>
        <w:ind w:left="0" w:firstLine="0"/>
      </w:pPr>
      <w:rPr>
        <w:b w:val="0"/>
      </w:rPr>
    </w:lvl>
    <w:lvl w:ilvl="1">
      <w:start w:val="1"/>
      <w:numFmt w:val="decimal"/>
      <w:isLgl/>
      <w:suff w:val="space"/>
      <w:lvlText w:val="%1.%2."/>
      <w:lvlJc w:val="left"/>
      <w:pPr>
        <w:ind w:left="0" w:firstLine="0"/>
      </w:pPr>
    </w:lvl>
    <w:lvl w:ilvl="2">
      <w:start w:val="1"/>
      <w:numFmt w:val="decimal"/>
      <w:isLgl/>
      <w:lvlText w:val="%1.%2.%3."/>
      <w:lvlJc w:val="left"/>
      <w:pPr>
        <w:ind w:left="1854" w:hanging="720"/>
      </w:pPr>
    </w:lvl>
    <w:lvl w:ilvl="3">
      <w:start w:val="1"/>
      <w:numFmt w:val="decimal"/>
      <w:isLgl/>
      <w:lvlText w:val="%1.%2.%3.%4."/>
      <w:lvlJc w:val="left"/>
      <w:pPr>
        <w:ind w:left="2421" w:hanging="720"/>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abstractNum w:abstractNumId="13">
    <w:nsid w:val="13217A05"/>
    <w:multiLevelType w:val="hybridMultilevel"/>
    <w:tmpl w:val="DC80DE40"/>
    <w:lvl w:ilvl="0" w:tplc="5920AFE8">
      <w:start w:val="1"/>
      <w:numFmt w:val="decimal"/>
      <w:lvlText w:val="%1."/>
      <w:lvlJc w:val="left"/>
      <w:pPr>
        <w:tabs>
          <w:tab w:val="num" w:pos="417"/>
        </w:tabs>
        <w:ind w:left="417" w:hanging="360"/>
      </w:pPr>
      <w:rPr>
        <w:rFonts w:hint="default"/>
        <w:b w:val="0"/>
      </w:rPr>
    </w:lvl>
    <w:lvl w:ilvl="1" w:tplc="04190019" w:tentative="1">
      <w:start w:val="1"/>
      <w:numFmt w:val="lowerLetter"/>
      <w:lvlText w:val="%2."/>
      <w:lvlJc w:val="left"/>
      <w:pPr>
        <w:tabs>
          <w:tab w:val="num" w:pos="1137"/>
        </w:tabs>
        <w:ind w:left="1137" w:hanging="360"/>
      </w:pPr>
    </w:lvl>
    <w:lvl w:ilvl="2" w:tplc="0419001B" w:tentative="1">
      <w:start w:val="1"/>
      <w:numFmt w:val="lowerRoman"/>
      <w:lvlText w:val="%3."/>
      <w:lvlJc w:val="right"/>
      <w:pPr>
        <w:tabs>
          <w:tab w:val="num" w:pos="1857"/>
        </w:tabs>
        <w:ind w:left="1857" w:hanging="180"/>
      </w:pPr>
    </w:lvl>
    <w:lvl w:ilvl="3" w:tplc="0419000F" w:tentative="1">
      <w:start w:val="1"/>
      <w:numFmt w:val="decimal"/>
      <w:lvlText w:val="%4."/>
      <w:lvlJc w:val="left"/>
      <w:pPr>
        <w:tabs>
          <w:tab w:val="num" w:pos="2577"/>
        </w:tabs>
        <w:ind w:left="2577" w:hanging="360"/>
      </w:pPr>
    </w:lvl>
    <w:lvl w:ilvl="4" w:tplc="04190019" w:tentative="1">
      <w:start w:val="1"/>
      <w:numFmt w:val="lowerLetter"/>
      <w:lvlText w:val="%5."/>
      <w:lvlJc w:val="left"/>
      <w:pPr>
        <w:tabs>
          <w:tab w:val="num" w:pos="3297"/>
        </w:tabs>
        <w:ind w:left="3297" w:hanging="360"/>
      </w:pPr>
    </w:lvl>
    <w:lvl w:ilvl="5" w:tplc="0419001B" w:tentative="1">
      <w:start w:val="1"/>
      <w:numFmt w:val="lowerRoman"/>
      <w:lvlText w:val="%6."/>
      <w:lvlJc w:val="right"/>
      <w:pPr>
        <w:tabs>
          <w:tab w:val="num" w:pos="4017"/>
        </w:tabs>
        <w:ind w:left="4017" w:hanging="180"/>
      </w:pPr>
    </w:lvl>
    <w:lvl w:ilvl="6" w:tplc="0419000F" w:tentative="1">
      <w:start w:val="1"/>
      <w:numFmt w:val="decimal"/>
      <w:lvlText w:val="%7."/>
      <w:lvlJc w:val="left"/>
      <w:pPr>
        <w:tabs>
          <w:tab w:val="num" w:pos="4737"/>
        </w:tabs>
        <w:ind w:left="4737" w:hanging="360"/>
      </w:pPr>
    </w:lvl>
    <w:lvl w:ilvl="7" w:tplc="04190019" w:tentative="1">
      <w:start w:val="1"/>
      <w:numFmt w:val="lowerLetter"/>
      <w:lvlText w:val="%8."/>
      <w:lvlJc w:val="left"/>
      <w:pPr>
        <w:tabs>
          <w:tab w:val="num" w:pos="5457"/>
        </w:tabs>
        <w:ind w:left="5457" w:hanging="360"/>
      </w:pPr>
    </w:lvl>
    <w:lvl w:ilvl="8" w:tplc="0419001B" w:tentative="1">
      <w:start w:val="1"/>
      <w:numFmt w:val="lowerRoman"/>
      <w:lvlText w:val="%9."/>
      <w:lvlJc w:val="right"/>
      <w:pPr>
        <w:tabs>
          <w:tab w:val="num" w:pos="6177"/>
        </w:tabs>
        <w:ind w:left="6177" w:hanging="180"/>
      </w:pPr>
    </w:lvl>
  </w:abstractNum>
  <w:abstractNum w:abstractNumId="14">
    <w:nsid w:val="15522E2B"/>
    <w:multiLevelType w:val="multilevel"/>
    <w:tmpl w:val="AA065BBC"/>
    <w:lvl w:ilvl="0">
      <w:start w:val="1"/>
      <w:numFmt w:val="decimal"/>
      <w:lvlText w:val="%1."/>
      <w:lvlJc w:val="left"/>
      <w:pPr>
        <w:ind w:left="644" w:hanging="360"/>
      </w:pPr>
      <w:rPr>
        <w:rFonts w:hint="default"/>
      </w:rPr>
    </w:lvl>
    <w:lvl w:ilvl="1">
      <w:start w:val="1"/>
      <w:numFmt w:val="decimal"/>
      <w:isLgl/>
      <w:lvlText w:val="%1.%2."/>
      <w:lvlJc w:val="left"/>
      <w:pPr>
        <w:ind w:left="917" w:hanging="567"/>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15">
    <w:nsid w:val="1D57513A"/>
    <w:multiLevelType w:val="hybridMultilevel"/>
    <w:tmpl w:val="6CFEA66C"/>
    <w:lvl w:ilvl="0" w:tplc="DF36C7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1F03BCA"/>
    <w:multiLevelType w:val="hybridMultilevel"/>
    <w:tmpl w:val="50E27CF2"/>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A679C8"/>
    <w:multiLevelType w:val="multilevel"/>
    <w:tmpl w:val="EB0E0BF2"/>
    <w:lvl w:ilvl="0">
      <w:start w:val="1"/>
      <w:numFmt w:val="decimal"/>
      <w:lvlText w:val="%1."/>
      <w:lvlJc w:val="left"/>
      <w:pPr>
        <w:tabs>
          <w:tab w:val="num" w:pos="454"/>
        </w:tabs>
        <w:ind w:left="454" w:hanging="360"/>
      </w:pPr>
      <w:rPr>
        <w:rFonts w:hint="default"/>
      </w:rPr>
    </w:lvl>
    <w:lvl w:ilvl="1">
      <w:start w:val="1"/>
      <w:numFmt w:val="decimal"/>
      <w:lvlText w:val="%2."/>
      <w:lvlJc w:val="left"/>
      <w:pPr>
        <w:tabs>
          <w:tab w:val="num" w:pos="1174"/>
        </w:tabs>
        <w:ind w:left="1174" w:hanging="360"/>
      </w:pPr>
      <w:rPr>
        <w:rFonts w:hint="default"/>
        <w:b/>
      </w:rPr>
    </w:lvl>
    <w:lvl w:ilvl="2" w:tentative="1">
      <w:start w:val="1"/>
      <w:numFmt w:val="lowerRoman"/>
      <w:lvlText w:val="%3."/>
      <w:lvlJc w:val="right"/>
      <w:pPr>
        <w:tabs>
          <w:tab w:val="num" w:pos="1894"/>
        </w:tabs>
        <w:ind w:left="1894" w:hanging="180"/>
      </w:pPr>
    </w:lvl>
    <w:lvl w:ilvl="3" w:tentative="1">
      <w:start w:val="1"/>
      <w:numFmt w:val="decimal"/>
      <w:lvlText w:val="%4."/>
      <w:lvlJc w:val="left"/>
      <w:pPr>
        <w:tabs>
          <w:tab w:val="num" w:pos="2614"/>
        </w:tabs>
        <w:ind w:left="2614" w:hanging="360"/>
      </w:pPr>
    </w:lvl>
    <w:lvl w:ilvl="4" w:tentative="1">
      <w:start w:val="1"/>
      <w:numFmt w:val="lowerLetter"/>
      <w:lvlText w:val="%5."/>
      <w:lvlJc w:val="left"/>
      <w:pPr>
        <w:tabs>
          <w:tab w:val="num" w:pos="3334"/>
        </w:tabs>
        <w:ind w:left="3334" w:hanging="360"/>
      </w:pPr>
    </w:lvl>
    <w:lvl w:ilvl="5" w:tentative="1">
      <w:start w:val="1"/>
      <w:numFmt w:val="lowerRoman"/>
      <w:lvlText w:val="%6."/>
      <w:lvlJc w:val="right"/>
      <w:pPr>
        <w:tabs>
          <w:tab w:val="num" w:pos="4054"/>
        </w:tabs>
        <w:ind w:left="4054" w:hanging="180"/>
      </w:pPr>
    </w:lvl>
    <w:lvl w:ilvl="6" w:tentative="1">
      <w:start w:val="1"/>
      <w:numFmt w:val="decimal"/>
      <w:lvlText w:val="%7."/>
      <w:lvlJc w:val="left"/>
      <w:pPr>
        <w:tabs>
          <w:tab w:val="num" w:pos="4774"/>
        </w:tabs>
        <w:ind w:left="4774" w:hanging="360"/>
      </w:pPr>
    </w:lvl>
    <w:lvl w:ilvl="7" w:tentative="1">
      <w:start w:val="1"/>
      <w:numFmt w:val="lowerLetter"/>
      <w:lvlText w:val="%8."/>
      <w:lvlJc w:val="left"/>
      <w:pPr>
        <w:tabs>
          <w:tab w:val="num" w:pos="5494"/>
        </w:tabs>
        <w:ind w:left="5494" w:hanging="360"/>
      </w:pPr>
    </w:lvl>
    <w:lvl w:ilvl="8" w:tentative="1">
      <w:start w:val="1"/>
      <w:numFmt w:val="lowerRoman"/>
      <w:lvlText w:val="%9."/>
      <w:lvlJc w:val="right"/>
      <w:pPr>
        <w:tabs>
          <w:tab w:val="num" w:pos="6214"/>
        </w:tabs>
        <w:ind w:left="6214" w:hanging="180"/>
      </w:pPr>
    </w:lvl>
  </w:abstractNum>
  <w:abstractNum w:abstractNumId="18">
    <w:nsid w:val="28C3700D"/>
    <w:multiLevelType w:val="hybridMultilevel"/>
    <w:tmpl w:val="13BA02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A9967DE"/>
    <w:multiLevelType w:val="multilevel"/>
    <w:tmpl w:val="052245D6"/>
    <w:lvl w:ilvl="0">
      <w:start w:val="1"/>
      <w:numFmt w:val="decimal"/>
      <w:lvlText w:val="2.%1."/>
      <w:lvlJc w:val="left"/>
      <w:pPr>
        <w:ind w:left="1495" w:hanging="360"/>
      </w:pPr>
    </w:lvl>
    <w:lvl w:ilvl="1">
      <w:start w:val="1"/>
      <w:numFmt w:val="decimal"/>
      <w:lvlText w:val="%2."/>
      <w:lvlJc w:val="left"/>
      <w:pPr>
        <w:tabs>
          <w:tab w:val="num" w:pos="1855"/>
        </w:tabs>
        <w:ind w:left="1855" w:hanging="360"/>
      </w:pPr>
    </w:lvl>
    <w:lvl w:ilvl="2">
      <w:start w:val="1"/>
      <w:numFmt w:val="decimal"/>
      <w:lvlText w:val="%3."/>
      <w:lvlJc w:val="left"/>
      <w:pPr>
        <w:tabs>
          <w:tab w:val="num" w:pos="2215"/>
        </w:tabs>
        <w:ind w:left="2215" w:hanging="360"/>
      </w:pPr>
    </w:lvl>
    <w:lvl w:ilvl="3">
      <w:start w:val="1"/>
      <w:numFmt w:val="decimal"/>
      <w:lvlText w:val="%4."/>
      <w:lvlJc w:val="left"/>
      <w:pPr>
        <w:tabs>
          <w:tab w:val="num" w:pos="2575"/>
        </w:tabs>
        <w:ind w:left="2575" w:hanging="360"/>
      </w:pPr>
    </w:lvl>
    <w:lvl w:ilvl="4">
      <w:start w:val="1"/>
      <w:numFmt w:val="decimal"/>
      <w:lvlText w:val="%5."/>
      <w:lvlJc w:val="left"/>
      <w:pPr>
        <w:tabs>
          <w:tab w:val="num" w:pos="2935"/>
        </w:tabs>
        <w:ind w:left="2935" w:hanging="360"/>
      </w:pPr>
    </w:lvl>
    <w:lvl w:ilvl="5">
      <w:start w:val="1"/>
      <w:numFmt w:val="decimal"/>
      <w:lvlText w:val="%6."/>
      <w:lvlJc w:val="left"/>
      <w:pPr>
        <w:tabs>
          <w:tab w:val="num" w:pos="3295"/>
        </w:tabs>
        <w:ind w:left="3295" w:hanging="360"/>
      </w:pPr>
    </w:lvl>
    <w:lvl w:ilvl="6">
      <w:start w:val="1"/>
      <w:numFmt w:val="decimal"/>
      <w:lvlText w:val="%7."/>
      <w:lvlJc w:val="left"/>
      <w:pPr>
        <w:tabs>
          <w:tab w:val="num" w:pos="3655"/>
        </w:tabs>
        <w:ind w:left="3655" w:hanging="360"/>
      </w:pPr>
    </w:lvl>
    <w:lvl w:ilvl="7">
      <w:start w:val="1"/>
      <w:numFmt w:val="decimal"/>
      <w:lvlText w:val="%8."/>
      <w:lvlJc w:val="left"/>
      <w:pPr>
        <w:tabs>
          <w:tab w:val="num" w:pos="4015"/>
        </w:tabs>
        <w:ind w:left="4015" w:hanging="360"/>
      </w:pPr>
    </w:lvl>
    <w:lvl w:ilvl="8">
      <w:start w:val="1"/>
      <w:numFmt w:val="decimal"/>
      <w:lvlText w:val="%9."/>
      <w:lvlJc w:val="left"/>
      <w:pPr>
        <w:tabs>
          <w:tab w:val="num" w:pos="4375"/>
        </w:tabs>
        <w:ind w:left="4375" w:hanging="360"/>
      </w:pPr>
    </w:lvl>
  </w:abstractNum>
  <w:abstractNum w:abstractNumId="20">
    <w:nsid w:val="2D3918B6"/>
    <w:multiLevelType w:val="hybridMultilevel"/>
    <w:tmpl w:val="84FE9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9853AC"/>
    <w:multiLevelType w:val="multilevel"/>
    <w:tmpl w:val="7E98F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2D83507"/>
    <w:multiLevelType w:val="hybridMultilevel"/>
    <w:tmpl w:val="335219A2"/>
    <w:lvl w:ilvl="0" w:tplc="ABF674D2">
      <w:start w:val="1"/>
      <w:numFmt w:val="bullet"/>
      <w:lvlText w:val=""/>
      <w:lvlJc w:val="left"/>
      <w:pPr>
        <w:tabs>
          <w:tab w:val="num" w:pos="720"/>
        </w:tabs>
        <w:ind w:left="720" w:hanging="360"/>
      </w:pPr>
      <w:rPr>
        <w:rFonts w:ascii="Symbol" w:hAnsi="Symbol" w:hint="default"/>
        <w:sz w:val="20"/>
      </w:rPr>
    </w:lvl>
    <w:lvl w:ilvl="1" w:tplc="3E50E3E0">
      <w:start w:val="1"/>
      <w:numFmt w:val="bullet"/>
      <w:lvlText w:val="o"/>
      <w:lvlJc w:val="left"/>
      <w:pPr>
        <w:tabs>
          <w:tab w:val="num" w:pos="1440"/>
        </w:tabs>
        <w:ind w:left="1440" w:hanging="360"/>
      </w:pPr>
      <w:rPr>
        <w:rFonts w:ascii="Courier New" w:hAnsi="Courier New" w:hint="default"/>
        <w:sz w:val="20"/>
      </w:rPr>
    </w:lvl>
    <w:lvl w:ilvl="2" w:tplc="BB58917A">
      <w:start w:val="1"/>
      <w:numFmt w:val="bullet"/>
      <w:lvlText w:val=""/>
      <w:lvlJc w:val="left"/>
      <w:pPr>
        <w:tabs>
          <w:tab w:val="num" w:pos="2160"/>
        </w:tabs>
        <w:ind w:left="2160" w:hanging="360"/>
      </w:pPr>
      <w:rPr>
        <w:rFonts w:ascii="Wingdings" w:hAnsi="Wingdings" w:hint="default"/>
        <w:sz w:val="20"/>
      </w:rPr>
    </w:lvl>
    <w:lvl w:ilvl="3" w:tplc="8EDE8248">
      <w:start w:val="1"/>
      <w:numFmt w:val="bullet"/>
      <w:lvlText w:val=""/>
      <w:lvlJc w:val="left"/>
      <w:pPr>
        <w:tabs>
          <w:tab w:val="num" w:pos="2880"/>
        </w:tabs>
        <w:ind w:left="2880" w:hanging="360"/>
      </w:pPr>
      <w:rPr>
        <w:rFonts w:ascii="Wingdings" w:hAnsi="Wingdings" w:hint="default"/>
        <w:sz w:val="20"/>
      </w:rPr>
    </w:lvl>
    <w:lvl w:ilvl="4" w:tplc="862A7B68">
      <w:start w:val="1"/>
      <w:numFmt w:val="bullet"/>
      <w:lvlText w:val=""/>
      <w:lvlJc w:val="left"/>
      <w:pPr>
        <w:tabs>
          <w:tab w:val="num" w:pos="3600"/>
        </w:tabs>
        <w:ind w:left="3600" w:hanging="360"/>
      </w:pPr>
      <w:rPr>
        <w:rFonts w:ascii="Wingdings" w:hAnsi="Wingdings" w:hint="default"/>
        <w:sz w:val="20"/>
      </w:rPr>
    </w:lvl>
    <w:lvl w:ilvl="5" w:tplc="C81A1320">
      <w:start w:val="1"/>
      <w:numFmt w:val="bullet"/>
      <w:lvlText w:val=""/>
      <w:lvlJc w:val="left"/>
      <w:pPr>
        <w:tabs>
          <w:tab w:val="num" w:pos="4320"/>
        </w:tabs>
        <w:ind w:left="4320" w:hanging="360"/>
      </w:pPr>
      <w:rPr>
        <w:rFonts w:ascii="Wingdings" w:hAnsi="Wingdings" w:hint="default"/>
        <w:sz w:val="20"/>
      </w:rPr>
    </w:lvl>
    <w:lvl w:ilvl="6" w:tplc="1F3202B8">
      <w:start w:val="1"/>
      <w:numFmt w:val="bullet"/>
      <w:lvlText w:val=""/>
      <w:lvlJc w:val="left"/>
      <w:pPr>
        <w:tabs>
          <w:tab w:val="num" w:pos="5040"/>
        </w:tabs>
        <w:ind w:left="5040" w:hanging="360"/>
      </w:pPr>
      <w:rPr>
        <w:rFonts w:ascii="Wingdings" w:hAnsi="Wingdings" w:hint="default"/>
        <w:sz w:val="20"/>
      </w:rPr>
    </w:lvl>
    <w:lvl w:ilvl="7" w:tplc="89EA3DBC">
      <w:start w:val="1"/>
      <w:numFmt w:val="bullet"/>
      <w:lvlText w:val=""/>
      <w:lvlJc w:val="left"/>
      <w:pPr>
        <w:tabs>
          <w:tab w:val="num" w:pos="5760"/>
        </w:tabs>
        <w:ind w:left="5760" w:hanging="360"/>
      </w:pPr>
      <w:rPr>
        <w:rFonts w:ascii="Wingdings" w:hAnsi="Wingdings" w:hint="default"/>
        <w:sz w:val="20"/>
      </w:rPr>
    </w:lvl>
    <w:lvl w:ilvl="8" w:tplc="DAB042EA">
      <w:start w:val="1"/>
      <w:numFmt w:val="bullet"/>
      <w:lvlText w:val=""/>
      <w:lvlJc w:val="left"/>
      <w:pPr>
        <w:tabs>
          <w:tab w:val="num" w:pos="6480"/>
        </w:tabs>
        <w:ind w:left="6480" w:hanging="360"/>
      </w:pPr>
      <w:rPr>
        <w:rFonts w:ascii="Wingdings" w:hAnsi="Wingdings" w:hint="default"/>
        <w:sz w:val="20"/>
      </w:rPr>
    </w:lvl>
  </w:abstractNum>
  <w:abstractNum w:abstractNumId="23">
    <w:nsid w:val="35634CE0"/>
    <w:multiLevelType w:val="hybridMultilevel"/>
    <w:tmpl w:val="15547EB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B2C3D9E"/>
    <w:multiLevelType w:val="hybridMultilevel"/>
    <w:tmpl w:val="C01A1AA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0B2DB2"/>
    <w:multiLevelType w:val="hybridMultilevel"/>
    <w:tmpl w:val="CEB22B16"/>
    <w:lvl w:ilvl="0" w:tplc="B0AC374C">
      <w:start w:val="12"/>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43171E34"/>
    <w:multiLevelType w:val="hybridMultilevel"/>
    <w:tmpl w:val="53AC3CF6"/>
    <w:lvl w:ilvl="0" w:tplc="73BE9A74">
      <w:start w:val="6"/>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56A3731A"/>
    <w:multiLevelType w:val="hybridMultilevel"/>
    <w:tmpl w:val="134C911C"/>
    <w:lvl w:ilvl="0" w:tplc="B83C6E04">
      <w:start w:val="4"/>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8">
    <w:nsid w:val="57E4192B"/>
    <w:multiLevelType w:val="hybridMultilevel"/>
    <w:tmpl w:val="A76A1A62"/>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B6E4343"/>
    <w:multiLevelType w:val="hybridMultilevel"/>
    <w:tmpl w:val="1E5E40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B8B1C1F"/>
    <w:multiLevelType w:val="multilevel"/>
    <w:tmpl w:val="9AAADDE2"/>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428"/>
        </w:tabs>
        <w:ind w:left="0" w:firstLine="708"/>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1">
    <w:nsid w:val="5F976C63"/>
    <w:multiLevelType w:val="hybridMultilevel"/>
    <w:tmpl w:val="F01020F2"/>
    <w:lvl w:ilvl="0" w:tplc="D5A6D9AA">
      <w:start w:val="12"/>
      <w:numFmt w:val="decimal"/>
      <w:lvlText w:val="%1."/>
      <w:lvlJc w:val="left"/>
      <w:pPr>
        <w:ind w:left="650" w:hanging="360"/>
      </w:pPr>
      <w:rPr>
        <w:rFonts w:hint="default"/>
      </w:rPr>
    </w:lvl>
    <w:lvl w:ilvl="1" w:tplc="04190019" w:tentative="1">
      <w:start w:val="1"/>
      <w:numFmt w:val="lowerLetter"/>
      <w:lvlText w:val="%2."/>
      <w:lvlJc w:val="left"/>
      <w:pPr>
        <w:ind w:left="1370" w:hanging="360"/>
      </w:pPr>
    </w:lvl>
    <w:lvl w:ilvl="2" w:tplc="0419001B" w:tentative="1">
      <w:start w:val="1"/>
      <w:numFmt w:val="lowerRoman"/>
      <w:lvlText w:val="%3."/>
      <w:lvlJc w:val="right"/>
      <w:pPr>
        <w:ind w:left="2090" w:hanging="180"/>
      </w:pPr>
    </w:lvl>
    <w:lvl w:ilvl="3" w:tplc="0419000F" w:tentative="1">
      <w:start w:val="1"/>
      <w:numFmt w:val="decimal"/>
      <w:lvlText w:val="%4."/>
      <w:lvlJc w:val="left"/>
      <w:pPr>
        <w:ind w:left="2810" w:hanging="360"/>
      </w:pPr>
    </w:lvl>
    <w:lvl w:ilvl="4" w:tplc="04190019" w:tentative="1">
      <w:start w:val="1"/>
      <w:numFmt w:val="lowerLetter"/>
      <w:lvlText w:val="%5."/>
      <w:lvlJc w:val="left"/>
      <w:pPr>
        <w:ind w:left="3530" w:hanging="360"/>
      </w:pPr>
    </w:lvl>
    <w:lvl w:ilvl="5" w:tplc="0419001B" w:tentative="1">
      <w:start w:val="1"/>
      <w:numFmt w:val="lowerRoman"/>
      <w:lvlText w:val="%6."/>
      <w:lvlJc w:val="right"/>
      <w:pPr>
        <w:ind w:left="4250" w:hanging="180"/>
      </w:pPr>
    </w:lvl>
    <w:lvl w:ilvl="6" w:tplc="0419000F" w:tentative="1">
      <w:start w:val="1"/>
      <w:numFmt w:val="decimal"/>
      <w:lvlText w:val="%7."/>
      <w:lvlJc w:val="left"/>
      <w:pPr>
        <w:ind w:left="4970" w:hanging="360"/>
      </w:pPr>
    </w:lvl>
    <w:lvl w:ilvl="7" w:tplc="04190019" w:tentative="1">
      <w:start w:val="1"/>
      <w:numFmt w:val="lowerLetter"/>
      <w:lvlText w:val="%8."/>
      <w:lvlJc w:val="left"/>
      <w:pPr>
        <w:ind w:left="5690" w:hanging="360"/>
      </w:pPr>
    </w:lvl>
    <w:lvl w:ilvl="8" w:tplc="0419001B" w:tentative="1">
      <w:start w:val="1"/>
      <w:numFmt w:val="lowerRoman"/>
      <w:lvlText w:val="%9."/>
      <w:lvlJc w:val="right"/>
      <w:pPr>
        <w:ind w:left="6410" w:hanging="180"/>
      </w:pPr>
    </w:lvl>
  </w:abstractNum>
  <w:abstractNum w:abstractNumId="32">
    <w:nsid w:val="6346332F"/>
    <w:multiLevelType w:val="multilevel"/>
    <w:tmpl w:val="259A0E62"/>
    <w:lvl w:ilvl="0">
      <w:start w:val="2"/>
      <w:numFmt w:val="decimal"/>
      <w:lvlText w:val="%1."/>
      <w:lvlJc w:val="left"/>
      <w:pPr>
        <w:ind w:left="720" w:hanging="360"/>
      </w:pPr>
      <w:rPr>
        <w:rFonts w:hint="default"/>
      </w:rPr>
    </w:lvl>
    <w:lvl w:ilvl="1">
      <w:start w:val="2"/>
      <w:numFmt w:val="decimal"/>
      <w:isLgl/>
      <w:lvlText w:val="%1.%2."/>
      <w:lvlJc w:val="left"/>
      <w:pPr>
        <w:ind w:left="1886" w:hanging="1035"/>
      </w:pPr>
      <w:rPr>
        <w:rFonts w:hint="default"/>
        <w:sz w:val="22"/>
      </w:rPr>
    </w:lvl>
    <w:lvl w:ilvl="2">
      <w:start w:val="1"/>
      <w:numFmt w:val="decimal"/>
      <w:isLgl/>
      <w:lvlText w:val="%1.%2.%3."/>
      <w:lvlJc w:val="left"/>
      <w:pPr>
        <w:ind w:left="1929" w:hanging="1035"/>
      </w:pPr>
      <w:rPr>
        <w:rFonts w:hint="default"/>
        <w:sz w:val="24"/>
      </w:rPr>
    </w:lvl>
    <w:lvl w:ilvl="3">
      <w:start w:val="1"/>
      <w:numFmt w:val="decimal"/>
      <w:isLgl/>
      <w:lvlText w:val="%1.%2.%3.%4."/>
      <w:lvlJc w:val="left"/>
      <w:pPr>
        <w:ind w:left="2196" w:hanging="1035"/>
      </w:pPr>
      <w:rPr>
        <w:rFonts w:hint="default"/>
        <w:sz w:val="24"/>
      </w:rPr>
    </w:lvl>
    <w:lvl w:ilvl="4">
      <w:start w:val="1"/>
      <w:numFmt w:val="decimal"/>
      <w:isLgl/>
      <w:lvlText w:val="%1.%2.%3.%4.%5."/>
      <w:lvlJc w:val="left"/>
      <w:pPr>
        <w:ind w:left="2508" w:hanging="1080"/>
      </w:pPr>
      <w:rPr>
        <w:rFonts w:hint="default"/>
        <w:sz w:val="24"/>
      </w:rPr>
    </w:lvl>
    <w:lvl w:ilvl="5">
      <w:start w:val="1"/>
      <w:numFmt w:val="decimal"/>
      <w:isLgl/>
      <w:lvlText w:val="%1.%2.%3.%4.%5.%6."/>
      <w:lvlJc w:val="left"/>
      <w:pPr>
        <w:ind w:left="2775" w:hanging="1080"/>
      </w:pPr>
      <w:rPr>
        <w:rFonts w:hint="default"/>
        <w:sz w:val="24"/>
      </w:rPr>
    </w:lvl>
    <w:lvl w:ilvl="6">
      <w:start w:val="1"/>
      <w:numFmt w:val="decimal"/>
      <w:isLgl/>
      <w:lvlText w:val="%1.%2.%3.%4.%5.%6.%7."/>
      <w:lvlJc w:val="left"/>
      <w:pPr>
        <w:ind w:left="3402" w:hanging="1440"/>
      </w:pPr>
      <w:rPr>
        <w:rFonts w:hint="default"/>
        <w:sz w:val="24"/>
      </w:rPr>
    </w:lvl>
    <w:lvl w:ilvl="7">
      <w:start w:val="1"/>
      <w:numFmt w:val="decimal"/>
      <w:isLgl/>
      <w:lvlText w:val="%1.%2.%3.%4.%5.%6.%7.%8."/>
      <w:lvlJc w:val="left"/>
      <w:pPr>
        <w:ind w:left="3669" w:hanging="1440"/>
      </w:pPr>
      <w:rPr>
        <w:rFonts w:hint="default"/>
        <w:sz w:val="24"/>
      </w:rPr>
    </w:lvl>
    <w:lvl w:ilvl="8">
      <w:start w:val="1"/>
      <w:numFmt w:val="decimal"/>
      <w:isLgl/>
      <w:lvlText w:val="%1.%2.%3.%4.%5.%6.%7.%8.%9."/>
      <w:lvlJc w:val="left"/>
      <w:pPr>
        <w:ind w:left="4296" w:hanging="1800"/>
      </w:pPr>
      <w:rPr>
        <w:rFonts w:hint="default"/>
        <w:sz w:val="24"/>
      </w:rPr>
    </w:lvl>
  </w:abstractNum>
  <w:abstractNum w:abstractNumId="33">
    <w:nsid w:val="65280151"/>
    <w:multiLevelType w:val="hybridMultilevel"/>
    <w:tmpl w:val="0E286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625AB6"/>
    <w:multiLevelType w:val="multilevel"/>
    <w:tmpl w:val="8F44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C5376F"/>
    <w:multiLevelType w:val="hybridMultilevel"/>
    <w:tmpl w:val="C062E4F6"/>
    <w:lvl w:ilvl="0" w:tplc="0419000F">
      <w:start w:val="1"/>
      <w:numFmt w:val="decimal"/>
      <w:lvlText w:val="%1."/>
      <w:lvlJc w:val="left"/>
      <w:pPr>
        <w:ind w:left="621" w:hanging="360"/>
      </w:pPr>
    </w:lvl>
    <w:lvl w:ilvl="1" w:tplc="04190019" w:tentative="1">
      <w:start w:val="1"/>
      <w:numFmt w:val="lowerLetter"/>
      <w:lvlText w:val="%2."/>
      <w:lvlJc w:val="left"/>
      <w:pPr>
        <w:ind w:left="1341" w:hanging="360"/>
      </w:pPr>
    </w:lvl>
    <w:lvl w:ilvl="2" w:tplc="0419001B" w:tentative="1">
      <w:start w:val="1"/>
      <w:numFmt w:val="lowerRoman"/>
      <w:lvlText w:val="%3."/>
      <w:lvlJc w:val="right"/>
      <w:pPr>
        <w:ind w:left="2061" w:hanging="180"/>
      </w:pPr>
    </w:lvl>
    <w:lvl w:ilvl="3" w:tplc="0419000F" w:tentative="1">
      <w:start w:val="1"/>
      <w:numFmt w:val="decimal"/>
      <w:lvlText w:val="%4."/>
      <w:lvlJc w:val="left"/>
      <w:pPr>
        <w:ind w:left="2781" w:hanging="360"/>
      </w:pPr>
    </w:lvl>
    <w:lvl w:ilvl="4" w:tplc="04190019" w:tentative="1">
      <w:start w:val="1"/>
      <w:numFmt w:val="lowerLetter"/>
      <w:lvlText w:val="%5."/>
      <w:lvlJc w:val="left"/>
      <w:pPr>
        <w:ind w:left="3501" w:hanging="360"/>
      </w:pPr>
    </w:lvl>
    <w:lvl w:ilvl="5" w:tplc="0419001B" w:tentative="1">
      <w:start w:val="1"/>
      <w:numFmt w:val="lowerRoman"/>
      <w:lvlText w:val="%6."/>
      <w:lvlJc w:val="right"/>
      <w:pPr>
        <w:ind w:left="4221" w:hanging="180"/>
      </w:pPr>
    </w:lvl>
    <w:lvl w:ilvl="6" w:tplc="0419000F" w:tentative="1">
      <w:start w:val="1"/>
      <w:numFmt w:val="decimal"/>
      <w:lvlText w:val="%7."/>
      <w:lvlJc w:val="left"/>
      <w:pPr>
        <w:ind w:left="4941" w:hanging="360"/>
      </w:pPr>
    </w:lvl>
    <w:lvl w:ilvl="7" w:tplc="04190019" w:tentative="1">
      <w:start w:val="1"/>
      <w:numFmt w:val="lowerLetter"/>
      <w:lvlText w:val="%8."/>
      <w:lvlJc w:val="left"/>
      <w:pPr>
        <w:ind w:left="5661" w:hanging="360"/>
      </w:pPr>
    </w:lvl>
    <w:lvl w:ilvl="8" w:tplc="0419001B" w:tentative="1">
      <w:start w:val="1"/>
      <w:numFmt w:val="lowerRoman"/>
      <w:lvlText w:val="%9."/>
      <w:lvlJc w:val="right"/>
      <w:pPr>
        <w:ind w:left="6381" w:hanging="180"/>
      </w:pPr>
    </w:lvl>
  </w:abstractNum>
  <w:abstractNum w:abstractNumId="36">
    <w:nsid w:val="711D3757"/>
    <w:multiLevelType w:val="multilevel"/>
    <w:tmpl w:val="8F5C2ED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1C71FD3"/>
    <w:multiLevelType w:val="multilevel"/>
    <w:tmpl w:val="225A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2C543B"/>
    <w:multiLevelType w:val="hybridMultilevel"/>
    <w:tmpl w:val="7FDC91E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34E3FE3"/>
    <w:multiLevelType w:val="hybridMultilevel"/>
    <w:tmpl w:val="CAE404C6"/>
    <w:lvl w:ilvl="0" w:tplc="0419000F">
      <w:start w:val="2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4F3DB2"/>
    <w:multiLevelType w:val="multilevel"/>
    <w:tmpl w:val="19320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B862D0"/>
    <w:multiLevelType w:val="multilevel"/>
    <w:tmpl w:val="11E4C48A"/>
    <w:lvl w:ilvl="0">
      <w:start w:val="5"/>
      <w:numFmt w:val="decimal"/>
      <w:lvlText w:val="6.%1."/>
      <w:lvlJc w:val="left"/>
      <w:pPr>
        <w:ind w:left="928" w:hanging="360"/>
      </w:pPr>
    </w:lvl>
    <w:lvl w:ilvl="1">
      <w:start w:val="1"/>
      <w:numFmt w:val="decimal"/>
      <w:lvlText w:val="%2."/>
      <w:lvlJc w:val="left"/>
      <w:pPr>
        <w:tabs>
          <w:tab w:val="num" w:pos="1288"/>
        </w:tabs>
        <w:ind w:left="1288" w:hanging="360"/>
      </w:pPr>
    </w:lvl>
    <w:lvl w:ilvl="2">
      <w:start w:val="1"/>
      <w:numFmt w:val="decimal"/>
      <w:lvlText w:val="%3."/>
      <w:lvlJc w:val="left"/>
      <w:pPr>
        <w:tabs>
          <w:tab w:val="num" w:pos="1648"/>
        </w:tabs>
        <w:ind w:left="1648" w:hanging="360"/>
      </w:pPr>
    </w:lvl>
    <w:lvl w:ilvl="3">
      <w:start w:val="1"/>
      <w:numFmt w:val="decimal"/>
      <w:lvlText w:val="%4."/>
      <w:lvlJc w:val="left"/>
      <w:pPr>
        <w:tabs>
          <w:tab w:val="num" w:pos="2008"/>
        </w:tabs>
        <w:ind w:left="2008" w:hanging="360"/>
      </w:pPr>
    </w:lvl>
    <w:lvl w:ilvl="4">
      <w:start w:val="1"/>
      <w:numFmt w:val="decimal"/>
      <w:lvlText w:val="%5."/>
      <w:lvlJc w:val="left"/>
      <w:pPr>
        <w:tabs>
          <w:tab w:val="num" w:pos="2368"/>
        </w:tabs>
        <w:ind w:left="2368" w:hanging="360"/>
      </w:pPr>
    </w:lvl>
    <w:lvl w:ilvl="5">
      <w:start w:val="1"/>
      <w:numFmt w:val="decimal"/>
      <w:lvlText w:val="%6."/>
      <w:lvlJc w:val="left"/>
      <w:pPr>
        <w:tabs>
          <w:tab w:val="num" w:pos="2728"/>
        </w:tabs>
        <w:ind w:left="2728" w:hanging="360"/>
      </w:pPr>
    </w:lvl>
    <w:lvl w:ilvl="6">
      <w:start w:val="1"/>
      <w:numFmt w:val="decimal"/>
      <w:lvlText w:val="%7."/>
      <w:lvlJc w:val="left"/>
      <w:pPr>
        <w:tabs>
          <w:tab w:val="num" w:pos="3088"/>
        </w:tabs>
        <w:ind w:left="3088" w:hanging="360"/>
      </w:pPr>
    </w:lvl>
    <w:lvl w:ilvl="7">
      <w:start w:val="1"/>
      <w:numFmt w:val="decimal"/>
      <w:lvlText w:val="%8."/>
      <w:lvlJc w:val="left"/>
      <w:pPr>
        <w:tabs>
          <w:tab w:val="num" w:pos="3448"/>
        </w:tabs>
        <w:ind w:left="3448" w:hanging="360"/>
      </w:pPr>
    </w:lvl>
    <w:lvl w:ilvl="8">
      <w:start w:val="1"/>
      <w:numFmt w:val="decimal"/>
      <w:lvlText w:val="%9."/>
      <w:lvlJc w:val="left"/>
      <w:pPr>
        <w:tabs>
          <w:tab w:val="num" w:pos="3808"/>
        </w:tabs>
        <w:ind w:left="3808" w:hanging="360"/>
      </w:pPr>
    </w:lvl>
  </w:abstractNum>
  <w:abstractNum w:abstractNumId="42">
    <w:nsid w:val="79E75D4A"/>
    <w:multiLevelType w:val="hybridMultilevel"/>
    <w:tmpl w:val="FD880A0C"/>
    <w:lvl w:ilvl="0" w:tplc="5080AA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15"/>
  </w:num>
  <w:num w:numId="5">
    <w:abstractNumId w:val="4"/>
  </w:num>
  <w:num w:numId="6">
    <w:abstractNumId w:val="7"/>
  </w:num>
  <w:num w:numId="7">
    <w:abstractNumId w:val="33"/>
  </w:num>
  <w:num w:numId="8">
    <w:abstractNumId w:val="26"/>
  </w:num>
  <w:num w:numId="9">
    <w:abstractNumId w:val="10"/>
  </w:num>
  <w:num w:numId="10">
    <w:abstractNumId w:val="42"/>
  </w:num>
  <w:num w:numId="11">
    <w:abstractNumId w:val="3"/>
  </w:num>
  <w:num w:numId="12">
    <w:abstractNumId w:val="32"/>
  </w:num>
  <w:num w:numId="13">
    <w:abstractNumId w:val="24"/>
  </w:num>
  <w:num w:numId="14">
    <w:abstractNumId w:val="3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num>
  <w:num w:numId="17">
    <w:abstractNumId w:val="38"/>
  </w:num>
  <w:num w:numId="18">
    <w:abstractNumId w:val="19"/>
  </w:num>
  <w:num w:numId="19">
    <w:abstractNumId w:val="41"/>
  </w:num>
  <w:num w:numId="20">
    <w:abstractNumId w:val="14"/>
  </w:num>
  <w:num w:numId="21">
    <w:abstractNumId w:val="14"/>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21" w:hanging="624"/>
        </w:pPr>
        <w:rPr>
          <w:rFonts w:hint="default"/>
        </w:rPr>
      </w:lvl>
    </w:lvlOverride>
    <w:lvlOverride w:ilvl="2">
      <w:lvl w:ilvl="2">
        <w:start w:val="1"/>
        <w:numFmt w:val="decimal"/>
        <w:isLgl/>
        <w:lvlText w:val="%1.%2.%3."/>
        <w:lvlJc w:val="left"/>
        <w:pPr>
          <w:ind w:left="1800" w:hanging="720"/>
        </w:pPr>
        <w:rPr>
          <w:rFonts w:hint="default"/>
        </w:rPr>
      </w:lvl>
    </w:lvlOverride>
    <w:lvlOverride w:ilvl="3">
      <w:lvl w:ilvl="3">
        <w:start w:val="1"/>
        <w:numFmt w:val="decimal"/>
        <w:isLgl/>
        <w:lvlText w:val="%1.%2.%3.%4."/>
        <w:lvlJc w:val="left"/>
        <w:pPr>
          <w:ind w:left="2160" w:hanging="720"/>
        </w:pPr>
        <w:rPr>
          <w:rFonts w:hint="default"/>
        </w:rPr>
      </w:lvl>
    </w:lvlOverride>
    <w:lvlOverride w:ilvl="4">
      <w:lvl w:ilvl="4">
        <w:start w:val="1"/>
        <w:numFmt w:val="decimal"/>
        <w:isLgl/>
        <w:lvlText w:val="%1.%2.%3.%4.%5."/>
        <w:lvlJc w:val="left"/>
        <w:pPr>
          <w:ind w:left="2880" w:hanging="1080"/>
        </w:pPr>
        <w:rPr>
          <w:rFonts w:hint="default"/>
        </w:rPr>
      </w:lvl>
    </w:lvlOverride>
    <w:lvlOverride w:ilvl="5">
      <w:lvl w:ilvl="5">
        <w:start w:val="1"/>
        <w:numFmt w:val="decimal"/>
        <w:isLgl/>
        <w:lvlText w:val="%1.%2.%3.%4.%5.%6."/>
        <w:lvlJc w:val="left"/>
        <w:pPr>
          <w:ind w:left="3240" w:hanging="1080"/>
        </w:pPr>
        <w:rPr>
          <w:rFonts w:hint="default"/>
        </w:rPr>
      </w:lvl>
    </w:lvlOverride>
    <w:lvlOverride w:ilvl="6">
      <w:lvl w:ilvl="6">
        <w:start w:val="1"/>
        <w:numFmt w:val="decimal"/>
        <w:isLgl/>
        <w:lvlText w:val="%1.%2.%3.%4.%5.%6.%7."/>
        <w:lvlJc w:val="left"/>
        <w:pPr>
          <w:ind w:left="3960" w:hanging="1440"/>
        </w:pPr>
        <w:rPr>
          <w:rFonts w:hint="default"/>
        </w:rPr>
      </w:lvl>
    </w:lvlOverride>
    <w:lvlOverride w:ilvl="7">
      <w:lvl w:ilvl="7">
        <w:start w:val="1"/>
        <w:numFmt w:val="decimal"/>
        <w:isLgl/>
        <w:lvlText w:val="%1.%2.%3.%4.%5.%6.%7.%8."/>
        <w:lvlJc w:val="left"/>
        <w:pPr>
          <w:ind w:left="4320" w:hanging="1440"/>
        </w:pPr>
        <w:rPr>
          <w:rFonts w:hint="default"/>
        </w:rPr>
      </w:lvl>
    </w:lvlOverride>
    <w:lvlOverride w:ilvl="8">
      <w:lvl w:ilvl="8">
        <w:start w:val="1"/>
        <w:numFmt w:val="decimal"/>
        <w:isLgl/>
        <w:lvlText w:val="%1.%2.%3.%4.%5.%6.%7.%8.%9."/>
        <w:lvlJc w:val="left"/>
        <w:pPr>
          <w:ind w:left="5040" w:hanging="1800"/>
        </w:pPr>
        <w:rPr>
          <w:rFonts w:hint="default"/>
        </w:rPr>
      </w:lvl>
    </w:lvlOverride>
  </w:num>
  <w:num w:numId="22">
    <w:abstractNumId w:val="20"/>
  </w:num>
  <w:num w:numId="23">
    <w:abstractNumId w:val="16"/>
  </w:num>
  <w:num w:numId="24">
    <w:abstractNumId w:val="28"/>
  </w:num>
  <w:num w:numId="25">
    <w:abstractNumId w:val="25"/>
  </w:num>
  <w:num w:numId="26">
    <w:abstractNumId w:val="35"/>
  </w:num>
  <w:num w:numId="27">
    <w:abstractNumId w:val="6"/>
  </w:num>
  <w:num w:numId="28">
    <w:abstractNumId w:val="27"/>
  </w:num>
  <w:num w:numId="29">
    <w:abstractNumId w:val="23"/>
  </w:num>
  <w:num w:numId="30">
    <w:abstractNumId w:val="39"/>
  </w:num>
  <w:num w:numId="31">
    <w:abstractNumId w:val="9"/>
  </w:num>
  <w:num w:numId="32">
    <w:abstractNumId w:val="29"/>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 w:numId="35">
    <w:abstractNumId w:val="34"/>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40"/>
  </w:num>
  <w:num w:numId="39">
    <w:abstractNumId w:val="37"/>
  </w:num>
  <w:num w:numId="40">
    <w:abstractNumId w:val="21"/>
  </w:num>
  <w:num w:numId="41">
    <w:abstractNumId w:val="22"/>
  </w:num>
  <w:num w:numId="42">
    <w:abstractNumId w:val="5"/>
  </w:num>
  <w:num w:numId="43">
    <w:abstractNumId w:val="1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NotTrackMoves/>
  <w:defaultTabStop w:val="709"/>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E378C"/>
    <w:rsid w:val="00001DD4"/>
    <w:rsid w:val="00003114"/>
    <w:rsid w:val="00004F17"/>
    <w:rsid w:val="00007FE4"/>
    <w:rsid w:val="00010A07"/>
    <w:rsid w:val="00010E71"/>
    <w:rsid w:val="0001100B"/>
    <w:rsid w:val="00022A7B"/>
    <w:rsid w:val="000232C2"/>
    <w:rsid w:val="0002568E"/>
    <w:rsid w:val="00027465"/>
    <w:rsid w:val="000302A3"/>
    <w:rsid w:val="0003556C"/>
    <w:rsid w:val="0003568E"/>
    <w:rsid w:val="00037B30"/>
    <w:rsid w:val="000446D2"/>
    <w:rsid w:val="00044E5E"/>
    <w:rsid w:val="00045F48"/>
    <w:rsid w:val="00050F27"/>
    <w:rsid w:val="00052F73"/>
    <w:rsid w:val="00055BAE"/>
    <w:rsid w:val="00055EB0"/>
    <w:rsid w:val="00057643"/>
    <w:rsid w:val="000577B8"/>
    <w:rsid w:val="000612B2"/>
    <w:rsid w:val="0006224E"/>
    <w:rsid w:val="00063EDB"/>
    <w:rsid w:val="0006522B"/>
    <w:rsid w:val="00065BB9"/>
    <w:rsid w:val="00070287"/>
    <w:rsid w:val="00072F3B"/>
    <w:rsid w:val="00073E9C"/>
    <w:rsid w:val="00074847"/>
    <w:rsid w:val="00074D59"/>
    <w:rsid w:val="000755C4"/>
    <w:rsid w:val="0007739D"/>
    <w:rsid w:val="00081522"/>
    <w:rsid w:val="0008254B"/>
    <w:rsid w:val="00083B01"/>
    <w:rsid w:val="00090C15"/>
    <w:rsid w:val="000916BF"/>
    <w:rsid w:val="00091E6A"/>
    <w:rsid w:val="00093E53"/>
    <w:rsid w:val="000954AB"/>
    <w:rsid w:val="000962BB"/>
    <w:rsid w:val="0009718C"/>
    <w:rsid w:val="000972DA"/>
    <w:rsid w:val="000A1EC9"/>
    <w:rsid w:val="000A2EC0"/>
    <w:rsid w:val="000A3154"/>
    <w:rsid w:val="000A32BA"/>
    <w:rsid w:val="000A3793"/>
    <w:rsid w:val="000A3D10"/>
    <w:rsid w:val="000A4B2C"/>
    <w:rsid w:val="000A5E65"/>
    <w:rsid w:val="000A5F97"/>
    <w:rsid w:val="000A7F42"/>
    <w:rsid w:val="000B0131"/>
    <w:rsid w:val="000B090C"/>
    <w:rsid w:val="000B1526"/>
    <w:rsid w:val="000B16D0"/>
    <w:rsid w:val="000B2278"/>
    <w:rsid w:val="000B287E"/>
    <w:rsid w:val="000B2884"/>
    <w:rsid w:val="000B56E3"/>
    <w:rsid w:val="000B61FA"/>
    <w:rsid w:val="000C59CC"/>
    <w:rsid w:val="000C7123"/>
    <w:rsid w:val="000C7862"/>
    <w:rsid w:val="000D4336"/>
    <w:rsid w:val="000D4D07"/>
    <w:rsid w:val="000D5D30"/>
    <w:rsid w:val="000D602A"/>
    <w:rsid w:val="000D66E3"/>
    <w:rsid w:val="000E0738"/>
    <w:rsid w:val="000E1190"/>
    <w:rsid w:val="000E2F42"/>
    <w:rsid w:val="000E5E9E"/>
    <w:rsid w:val="000E70E7"/>
    <w:rsid w:val="000E7E41"/>
    <w:rsid w:val="000F0B4B"/>
    <w:rsid w:val="000F198C"/>
    <w:rsid w:val="000F255A"/>
    <w:rsid w:val="000F5407"/>
    <w:rsid w:val="000F5AA0"/>
    <w:rsid w:val="000F6B16"/>
    <w:rsid w:val="000F7AB6"/>
    <w:rsid w:val="00104112"/>
    <w:rsid w:val="00104856"/>
    <w:rsid w:val="00106328"/>
    <w:rsid w:val="00106F6F"/>
    <w:rsid w:val="00107632"/>
    <w:rsid w:val="00107F20"/>
    <w:rsid w:val="00110232"/>
    <w:rsid w:val="0011039D"/>
    <w:rsid w:val="00110EB4"/>
    <w:rsid w:val="001116FE"/>
    <w:rsid w:val="001124A5"/>
    <w:rsid w:val="001166F7"/>
    <w:rsid w:val="0011793D"/>
    <w:rsid w:val="0012387A"/>
    <w:rsid w:val="00124841"/>
    <w:rsid w:val="001248B9"/>
    <w:rsid w:val="001250E6"/>
    <w:rsid w:val="00126E05"/>
    <w:rsid w:val="00127C8E"/>
    <w:rsid w:val="001316F3"/>
    <w:rsid w:val="00131902"/>
    <w:rsid w:val="001360DC"/>
    <w:rsid w:val="00137531"/>
    <w:rsid w:val="00140624"/>
    <w:rsid w:val="00140C8D"/>
    <w:rsid w:val="00145BCC"/>
    <w:rsid w:val="00145E55"/>
    <w:rsid w:val="00146BCC"/>
    <w:rsid w:val="00147009"/>
    <w:rsid w:val="001541A4"/>
    <w:rsid w:val="001541C4"/>
    <w:rsid w:val="001605DF"/>
    <w:rsid w:val="0016291A"/>
    <w:rsid w:val="00163B2F"/>
    <w:rsid w:val="00166A48"/>
    <w:rsid w:val="00170601"/>
    <w:rsid w:val="001718DA"/>
    <w:rsid w:val="001744FC"/>
    <w:rsid w:val="0017522E"/>
    <w:rsid w:val="001764CD"/>
    <w:rsid w:val="00176ED1"/>
    <w:rsid w:val="00177DB1"/>
    <w:rsid w:val="00180AF8"/>
    <w:rsid w:val="0018162E"/>
    <w:rsid w:val="0018222A"/>
    <w:rsid w:val="00183466"/>
    <w:rsid w:val="00183A42"/>
    <w:rsid w:val="00184E2E"/>
    <w:rsid w:val="00185766"/>
    <w:rsid w:val="00185866"/>
    <w:rsid w:val="00187993"/>
    <w:rsid w:val="0019045E"/>
    <w:rsid w:val="00191E39"/>
    <w:rsid w:val="00192120"/>
    <w:rsid w:val="00192CC7"/>
    <w:rsid w:val="00193F8A"/>
    <w:rsid w:val="0019565D"/>
    <w:rsid w:val="00195767"/>
    <w:rsid w:val="00195E04"/>
    <w:rsid w:val="001A0A63"/>
    <w:rsid w:val="001A1BC2"/>
    <w:rsid w:val="001A3FF8"/>
    <w:rsid w:val="001A4915"/>
    <w:rsid w:val="001A4B9E"/>
    <w:rsid w:val="001A5730"/>
    <w:rsid w:val="001B1EA6"/>
    <w:rsid w:val="001B47D5"/>
    <w:rsid w:val="001B54A1"/>
    <w:rsid w:val="001B6A13"/>
    <w:rsid w:val="001C0BD6"/>
    <w:rsid w:val="001C3C9B"/>
    <w:rsid w:val="001C4BD5"/>
    <w:rsid w:val="001C5188"/>
    <w:rsid w:val="001C7B07"/>
    <w:rsid w:val="001D0166"/>
    <w:rsid w:val="001D0CF6"/>
    <w:rsid w:val="001D293E"/>
    <w:rsid w:val="001D3276"/>
    <w:rsid w:val="001D4DE1"/>
    <w:rsid w:val="001D6486"/>
    <w:rsid w:val="001E26C1"/>
    <w:rsid w:val="001E2B77"/>
    <w:rsid w:val="001E52D1"/>
    <w:rsid w:val="001E5CA9"/>
    <w:rsid w:val="001E7D9F"/>
    <w:rsid w:val="001F1E8B"/>
    <w:rsid w:val="001F3405"/>
    <w:rsid w:val="001F385A"/>
    <w:rsid w:val="001F3A6E"/>
    <w:rsid w:val="001F3D68"/>
    <w:rsid w:val="001F4D94"/>
    <w:rsid w:val="001F585C"/>
    <w:rsid w:val="001F7548"/>
    <w:rsid w:val="00201666"/>
    <w:rsid w:val="00204BE2"/>
    <w:rsid w:val="002077A7"/>
    <w:rsid w:val="00213205"/>
    <w:rsid w:val="002147A2"/>
    <w:rsid w:val="0021678D"/>
    <w:rsid w:val="00216840"/>
    <w:rsid w:val="00216FA0"/>
    <w:rsid w:val="00220EC2"/>
    <w:rsid w:val="002219AD"/>
    <w:rsid w:val="00222F0D"/>
    <w:rsid w:val="00223A55"/>
    <w:rsid w:val="00225268"/>
    <w:rsid w:val="00230AA6"/>
    <w:rsid w:val="00230D75"/>
    <w:rsid w:val="00230F2F"/>
    <w:rsid w:val="00231248"/>
    <w:rsid w:val="002315A5"/>
    <w:rsid w:val="00240022"/>
    <w:rsid w:val="00241476"/>
    <w:rsid w:val="00242011"/>
    <w:rsid w:val="00242382"/>
    <w:rsid w:val="002432B8"/>
    <w:rsid w:val="00244D33"/>
    <w:rsid w:val="002467BA"/>
    <w:rsid w:val="0025182F"/>
    <w:rsid w:val="0025195C"/>
    <w:rsid w:val="002520C7"/>
    <w:rsid w:val="00253513"/>
    <w:rsid w:val="00256215"/>
    <w:rsid w:val="00257289"/>
    <w:rsid w:val="00257896"/>
    <w:rsid w:val="0026035C"/>
    <w:rsid w:val="002629C0"/>
    <w:rsid w:val="00265342"/>
    <w:rsid w:val="00266169"/>
    <w:rsid w:val="00267620"/>
    <w:rsid w:val="00272AB5"/>
    <w:rsid w:val="002742C1"/>
    <w:rsid w:val="0027441E"/>
    <w:rsid w:val="00275AA9"/>
    <w:rsid w:val="00280EF1"/>
    <w:rsid w:val="002817E4"/>
    <w:rsid w:val="00284DD9"/>
    <w:rsid w:val="00290177"/>
    <w:rsid w:val="00292703"/>
    <w:rsid w:val="0029319F"/>
    <w:rsid w:val="00295048"/>
    <w:rsid w:val="00295DE8"/>
    <w:rsid w:val="00296068"/>
    <w:rsid w:val="002A0185"/>
    <w:rsid w:val="002A29AD"/>
    <w:rsid w:val="002B26E4"/>
    <w:rsid w:val="002B284F"/>
    <w:rsid w:val="002B337B"/>
    <w:rsid w:val="002B5190"/>
    <w:rsid w:val="002D108A"/>
    <w:rsid w:val="002D35B0"/>
    <w:rsid w:val="002D3F9A"/>
    <w:rsid w:val="002D6735"/>
    <w:rsid w:val="002E0D78"/>
    <w:rsid w:val="002E3258"/>
    <w:rsid w:val="002E3614"/>
    <w:rsid w:val="002E378C"/>
    <w:rsid w:val="002E5976"/>
    <w:rsid w:val="002E7CAE"/>
    <w:rsid w:val="002F1031"/>
    <w:rsid w:val="002F11D2"/>
    <w:rsid w:val="00300D22"/>
    <w:rsid w:val="00301B0A"/>
    <w:rsid w:val="0030437B"/>
    <w:rsid w:val="003045AA"/>
    <w:rsid w:val="00307829"/>
    <w:rsid w:val="00311A68"/>
    <w:rsid w:val="00314C77"/>
    <w:rsid w:val="00321296"/>
    <w:rsid w:val="003228A5"/>
    <w:rsid w:val="00322FBA"/>
    <w:rsid w:val="00325EC9"/>
    <w:rsid w:val="00326871"/>
    <w:rsid w:val="00330354"/>
    <w:rsid w:val="003344BD"/>
    <w:rsid w:val="00335281"/>
    <w:rsid w:val="00335403"/>
    <w:rsid w:val="0033693B"/>
    <w:rsid w:val="00337B1F"/>
    <w:rsid w:val="0034007E"/>
    <w:rsid w:val="0034044B"/>
    <w:rsid w:val="003408FF"/>
    <w:rsid w:val="00340BA4"/>
    <w:rsid w:val="003434BA"/>
    <w:rsid w:val="003503F7"/>
    <w:rsid w:val="003504AD"/>
    <w:rsid w:val="00350DE8"/>
    <w:rsid w:val="00352D76"/>
    <w:rsid w:val="003535D3"/>
    <w:rsid w:val="00353E9C"/>
    <w:rsid w:val="00354146"/>
    <w:rsid w:val="003554BE"/>
    <w:rsid w:val="003569FB"/>
    <w:rsid w:val="00357E9C"/>
    <w:rsid w:val="003603A9"/>
    <w:rsid w:val="0036272E"/>
    <w:rsid w:val="00362900"/>
    <w:rsid w:val="0036342F"/>
    <w:rsid w:val="00363F11"/>
    <w:rsid w:val="0036459A"/>
    <w:rsid w:val="00364C5F"/>
    <w:rsid w:val="00366BDA"/>
    <w:rsid w:val="0037199A"/>
    <w:rsid w:val="003725B7"/>
    <w:rsid w:val="003729D7"/>
    <w:rsid w:val="003768A6"/>
    <w:rsid w:val="003814D8"/>
    <w:rsid w:val="00384FC9"/>
    <w:rsid w:val="003869CE"/>
    <w:rsid w:val="00386CB4"/>
    <w:rsid w:val="00386D87"/>
    <w:rsid w:val="00386F9D"/>
    <w:rsid w:val="0038759D"/>
    <w:rsid w:val="00387E06"/>
    <w:rsid w:val="003924C1"/>
    <w:rsid w:val="00395FC3"/>
    <w:rsid w:val="003A0282"/>
    <w:rsid w:val="003A04A7"/>
    <w:rsid w:val="003A0ACB"/>
    <w:rsid w:val="003A0D1D"/>
    <w:rsid w:val="003A1CA2"/>
    <w:rsid w:val="003A2DB1"/>
    <w:rsid w:val="003A3A8C"/>
    <w:rsid w:val="003A55C6"/>
    <w:rsid w:val="003A6302"/>
    <w:rsid w:val="003B3FB3"/>
    <w:rsid w:val="003B5E00"/>
    <w:rsid w:val="003B7337"/>
    <w:rsid w:val="003C0E42"/>
    <w:rsid w:val="003C100C"/>
    <w:rsid w:val="003C206B"/>
    <w:rsid w:val="003C2722"/>
    <w:rsid w:val="003C27E2"/>
    <w:rsid w:val="003C3575"/>
    <w:rsid w:val="003C51B9"/>
    <w:rsid w:val="003C5555"/>
    <w:rsid w:val="003C55EC"/>
    <w:rsid w:val="003C6A2B"/>
    <w:rsid w:val="003D1513"/>
    <w:rsid w:val="003D2029"/>
    <w:rsid w:val="003D2F93"/>
    <w:rsid w:val="003D39A5"/>
    <w:rsid w:val="003E24A8"/>
    <w:rsid w:val="003E468A"/>
    <w:rsid w:val="003E5D55"/>
    <w:rsid w:val="003E6A4B"/>
    <w:rsid w:val="003F04EE"/>
    <w:rsid w:val="003F1387"/>
    <w:rsid w:val="003F43E8"/>
    <w:rsid w:val="003F4B49"/>
    <w:rsid w:val="003F4F36"/>
    <w:rsid w:val="0040024D"/>
    <w:rsid w:val="0040167D"/>
    <w:rsid w:val="00402073"/>
    <w:rsid w:val="00402CF5"/>
    <w:rsid w:val="00403395"/>
    <w:rsid w:val="00403F33"/>
    <w:rsid w:val="004043AD"/>
    <w:rsid w:val="004046AE"/>
    <w:rsid w:val="004118AD"/>
    <w:rsid w:val="00413346"/>
    <w:rsid w:val="0041364C"/>
    <w:rsid w:val="00413E41"/>
    <w:rsid w:val="00413F13"/>
    <w:rsid w:val="0041616A"/>
    <w:rsid w:val="0041770D"/>
    <w:rsid w:val="00417D16"/>
    <w:rsid w:val="00422332"/>
    <w:rsid w:val="00422967"/>
    <w:rsid w:val="004231B7"/>
    <w:rsid w:val="00423591"/>
    <w:rsid w:val="00425438"/>
    <w:rsid w:val="00425CB5"/>
    <w:rsid w:val="00425F41"/>
    <w:rsid w:val="00427DCD"/>
    <w:rsid w:val="00433CF9"/>
    <w:rsid w:val="00434FC5"/>
    <w:rsid w:val="0043634A"/>
    <w:rsid w:val="00436580"/>
    <w:rsid w:val="00436BBE"/>
    <w:rsid w:val="00440298"/>
    <w:rsid w:val="00441F49"/>
    <w:rsid w:val="00443344"/>
    <w:rsid w:val="00445CA1"/>
    <w:rsid w:val="004465E4"/>
    <w:rsid w:val="0045026B"/>
    <w:rsid w:val="00451A81"/>
    <w:rsid w:val="00453598"/>
    <w:rsid w:val="00455301"/>
    <w:rsid w:val="00456F8F"/>
    <w:rsid w:val="00460FC1"/>
    <w:rsid w:val="00462535"/>
    <w:rsid w:val="004645AF"/>
    <w:rsid w:val="004648EE"/>
    <w:rsid w:val="00465BF7"/>
    <w:rsid w:val="00470948"/>
    <w:rsid w:val="00472568"/>
    <w:rsid w:val="004729BB"/>
    <w:rsid w:val="0047311B"/>
    <w:rsid w:val="004737D3"/>
    <w:rsid w:val="00474DE3"/>
    <w:rsid w:val="004753BB"/>
    <w:rsid w:val="00476547"/>
    <w:rsid w:val="00477946"/>
    <w:rsid w:val="00481294"/>
    <w:rsid w:val="00483969"/>
    <w:rsid w:val="00484100"/>
    <w:rsid w:val="00484DB8"/>
    <w:rsid w:val="0048673F"/>
    <w:rsid w:val="00487A2C"/>
    <w:rsid w:val="00490680"/>
    <w:rsid w:val="00491C04"/>
    <w:rsid w:val="00493386"/>
    <w:rsid w:val="0049434E"/>
    <w:rsid w:val="0049444F"/>
    <w:rsid w:val="0049510D"/>
    <w:rsid w:val="00497997"/>
    <w:rsid w:val="00497AF2"/>
    <w:rsid w:val="004A0368"/>
    <w:rsid w:val="004A07CC"/>
    <w:rsid w:val="004A1586"/>
    <w:rsid w:val="004A17F1"/>
    <w:rsid w:val="004A2A4A"/>
    <w:rsid w:val="004A2DFB"/>
    <w:rsid w:val="004A32D9"/>
    <w:rsid w:val="004A38EA"/>
    <w:rsid w:val="004A4438"/>
    <w:rsid w:val="004A5D1C"/>
    <w:rsid w:val="004A64F9"/>
    <w:rsid w:val="004A661E"/>
    <w:rsid w:val="004A7970"/>
    <w:rsid w:val="004B0EBE"/>
    <w:rsid w:val="004B1B89"/>
    <w:rsid w:val="004B608A"/>
    <w:rsid w:val="004B6704"/>
    <w:rsid w:val="004B6AE6"/>
    <w:rsid w:val="004C1299"/>
    <w:rsid w:val="004C1FC6"/>
    <w:rsid w:val="004C330E"/>
    <w:rsid w:val="004C59B7"/>
    <w:rsid w:val="004C6C7C"/>
    <w:rsid w:val="004D111D"/>
    <w:rsid w:val="004D1495"/>
    <w:rsid w:val="004D74B6"/>
    <w:rsid w:val="004E20A1"/>
    <w:rsid w:val="004E624B"/>
    <w:rsid w:val="004E6EBB"/>
    <w:rsid w:val="004E7282"/>
    <w:rsid w:val="004E75CA"/>
    <w:rsid w:val="004F366A"/>
    <w:rsid w:val="004F5D29"/>
    <w:rsid w:val="004F606E"/>
    <w:rsid w:val="004F66F4"/>
    <w:rsid w:val="00500410"/>
    <w:rsid w:val="005005A3"/>
    <w:rsid w:val="00501CCB"/>
    <w:rsid w:val="00506179"/>
    <w:rsid w:val="00506233"/>
    <w:rsid w:val="005065C8"/>
    <w:rsid w:val="00507C78"/>
    <w:rsid w:val="005106C9"/>
    <w:rsid w:val="00511643"/>
    <w:rsid w:val="005125B8"/>
    <w:rsid w:val="00512E32"/>
    <w:rsid w:val="00513D5D"/>
    <w:rsid w:val="00513DA9"/>
    <w:rsid w:val="00514C4D"/>
    <w:rsid w:val="00516739"/>
    <w:rsid w:val="00516FC7"/>
    <w:rsid w:val="00517006"/>
    <w:rsid w:val="00520CB0"/>
    <w:rsid w:val="00522503"/>
    <w:rsid w:val="00523035"/>
    <w:rsid w:val="00526859"/>
    <w:rsid w:val="005278F3"/>
    <w:rsid w:val="005302D4"/>
    <w:rsid w:val="00530E8C"/>
    <w:rsid w:val="00531111"/>
    <w:rsid w:val="00531D18"/>
    <w:rsid w:val="00532040"/>
    <w:rsid w:val="0053272A"/>
    <w:rsid w:val="00532C45"/>
    <w:rsid w:val="00535D96"/>
    <w:rsid w:val="00540607"/>
    <w:rsid w:val="005414F5"/>
    <w:rsid w:val="00541CE0"/>
    <w:rsid w:val="00543618"/>
    <w:rsid w:val="0054466F"/>
    <w:rsid w:val="0054560F"/>
    <w:rsid w:val="005459C0"/>
    <w:rsid w:val="00545CA2"/>
    <w:rsid w:val="005468CF"/>
    <w:rsid w:val="00547014"/>
    <w:rsid w:val="0055381E"/>
    <w:rsid w:val="00553BD0"/>
    <w:rsid w:val="0055440B"/>
    <w:rsid w:val="0055615F"/>
    <w:rsid w:val="00560723"/>
    <w:rsid w:val="00560B87"/>
    <w:rsid w:val="00564082"/>
    <w:rsid w:val="00564670"/>
    <w:rsid w:val="005660AC"/>
    <w:rsid w:val="00570272"/>
    <w:rsid w:val="005703E9"/>
    <w:rsid w:val="0057433B"/>
    <w:rsid w:val="005818A1"/>
    <w:rsid w:val="00581C29"/>
    <w:rsid w:val="00581F59"/>
    <w:rsid w:val="0058240F"/>
    <w:rsid w:val="005853F1"/>
    <w:rsid w:val="005859DA"/>
    <w:rsid w:val="00586840"/>
    <w:rsid w:val="005903EC"/>
    <w:rsid w:val="00590B5C"/>
    <w:rsid w:val="00590BDC"/>
    <w:rsid w:val="00592BC0"/>
    <w:rsid w:val="00593428"/>
    <w:rsid w:val="0059362E"/>
    <w:rsid w:val="005937CF"/>
    <w:rsid w:val="00593BE4"/>
    <w:rsid w:val="00593D1B"/>
    <w:rsid w:val="00594386"/>
    <w:rsid w:val="00595493"/>
    <w:rsid w:val="005973BF"/>
    <w:rsid w:val="005A06CD"/>
    <w:rsid w:val="005A12DA"/>
    <w:rsid w:val="005A227C"/>
    <w:rsid w:val="005A2CC1"/>
    <w:rsid w:val="005A3206"/>
    <w:rsid w:val="005A38F1"/>
    <w:rsid w:val="005A595F"/>
    <w:rsid w:val="005A644C"/>
    <w:rsid w:val="005B016B"/>
    <w:rsid w:val="005B01D2"/>
    <w:rsid w:val="005B234B"/>
    <w:rsid w:val="005B35DB"/>
    <w:rsid w:val="005C4198"/>
    <w:rsid w:val="005C64A6"/>
    <w:rsid w:val="005C7392"/>
    <w:rsid w:val="005D0465"/>
    <w:rsid w:val="005D3EBA"/>
    <w:rsid w:val="005D6392"/>
    <w:rsid w:val="005D7B89"/>
    <w:rsid w:val="005E14DA"/>
    <w:rsid w:val="005E1BC4"/>
    <w:rsid w:val="005E5986"/>
    <w:rsid w:val="005E6844"/>
    <w:rsid w:val="005E7460"/>
    <w:rsid w:val="005F0219"/>
    <w:rsid w:val="005F2A36"/>
    <w:rsid w:val="005F2B75"/>
    <w:rsid w:val="005F46B6"/>
    <w:rsid w:val="005F5532"/>
    <w:rsid w:val="005F6177"/>
    <w:rsid w:val="005F6219"/>
    <w:rsid w:val="00601A04"/>
    <w:rsid w:val="00601C13"/>
    <w:rsid w:val="00602514"/>
    <w:rsid w:val="00602946"/>
    <w:rsid w:val="0060380E"/>
    <w:rsid w:val="00603B2C"/>
    <w:rsid w:val="00604BA5"/>
    <w:rsid w:val="00604D6D"/>
    <w:rsid w:val="00606230"/>
    <w:rsid w:val="00607D62"/>
    <w:rsid w:val="00607F0E"/>
    <w:rsid w:val="00610373"/>
    <w:rsid w:val="00610779"/>
    <w:rsid w:val="00612FAE"/>
    <w:rsid w:val="0061620B"/>
    <w:rsid w:val="006208E7"/>
    <w:rsid w:val="006209CD"/>
    <w:rsid w:val="00624480"/>
    <w:rsid w:val="006268BB"/>
    <w:rsid w:val="00627D44"/>
    <w:rsid w:val="006300EA"/>
    <w:rsid w:val="00630935"/>
    <w:rsid w:val="0063095A"/>
    <w:rsid w:val="00635409"/>
    <w:rsid w:val="00635AB5"/>
    <w:rsid w:val="0063635C"/>
    <w:rsid w:val="00640B33"/>
    <w:rsid w:val="00642A50"/>
    <w:rsid w:val="00643E2A"/>
    <w:rsid w:val="006441F0"/>
    <w:rsid w:val="00645A29"/>
    <w:rsid w:val="00646224"/>
    <w:rsid w:val="00646B6A"/>
    <w:rsid w:val="006549A8"/>
    <w:rsid w:val="00657898"/>
    <w:rsid w:val="00660E92"/>
    <w:rsid w:val="006644DC"/>
    <w:rsid w:val="006656A6"/>
    <w:rsid w:val="006704B6"/>
    <w:rsid w:val="00674197"/>
    <w:rsid w:val="006747BC"/>
    <w:rsid w:val="006757E2"/>
    <w:rsid w:val="00676B78"/>
    <w:rsid w:val="00680E1B"/>
    <w:rsid w:val="00681330"/>
    <w:rsid w:val="00682875"/>
    <w:rsid w:val="00684B81"/>
    <w:rsid w:val="00684EC7"/>
    <w:rsid w:val="00686832"/>
    <w:rsid w:val="0069011A"/>
    <w:rsid w:val="006914D2"/>
    <w:rsid w:val="006927B7"/>
    <w:rsid w:val="00696558"/>
    <w:rsid w:val="006A0633"/>
    <w:rsid w:val="006A4C82"/>
    <w:rsid w:val="006A5E4F"/>
    <w:rsid w:val="006B0B5F"/>
    <w:rsid w:val="006B1BDC"/>
    <w:rsid w:val="006B292E"/>
    <w:rsid w:val="006B3001"/>
    <w:rsid w:val="006C2231"/>
    <w:rsid w:val="006C2895"/>
    <w:rsid w:val="006C31DA"/>
    <w:rsid w:val="006C3ACC"/>
    <w:rsid w:val="006C65B6"/>
    <w:rsid w:val="006C6A50"/>
    <w:rsid w:val="006C7210"/>
    <w:rsid w:val="006D090F"/>
    <w:rsid w:val="006D0A1C"/>
    <w:rsid w:val="006D1860"/>
    <w:rsid w:val="006D3E66"/>
    <w:rsid w:val="006D58D4"/>
    <w:rsid w:val="006D6E74"/>
    <w:rsid w:val="006D73CF"/>
    <w:rsid w:val="006E1F5A"/>
    <w:rsid w:val="006E23B9"/>
    <w:rsid w:val="006E2546"/>
    <w:rsid w:val="006E2702"/>
    <w:rsid w:val="006E32FC"/>
    <w:rsid w:val="006E3D1A"/>
    <w:rsid w:val="006E4B36"/>
    <w:rsid w:val="006E5EAF"/>
    <w:rsid w:val="006E6DC9"/>
    <w:rsid w:val="006F0B78"/>
    <w:rsid w:val="006F1721"/>
    <w:rsid w:val="006F2299"/>
    <w:rsid w:val="006F230A"/>
    <w:rsid w:val="006F636C"/>
    <w:rsid w:val="006F78C9"/>
    <w:rsid w:val="00700FE4"/>
    <w:rsid w:val="00701A7B"/>
    <w:rsid w:val="00705327"/>
    <w:rsid w:val="007055D4"/>
    <w:rsid w:val="00710045"/>
    <w:rsid w:val="0071024A"/>
    <w:rsid w:val="00710365"/>
    <w:rsid w:val="007105C9"/>
    <w:rsid w:val="007107DD"/>
    <w:rsid w:val="00713C58"/>
    <w:rsid w:val="00714EB2"/>
    <w:rsid w:val="00715466"/>
    <w:rsid w:val="007161C9"/>
    <w:rsid w:val="0071639E"/>
    <w:rsid w:val="00717272"/>
    <w:rsid w:val="00721383"/>
    <w:rsid w:val="00722B6C"/>
    <w:rsid w:val="00722CE4"/>
    <w:rsid w:val="00723B85"/>
    <w:rsid w:val="00725056"/>
    <w:rsid w:val="007269EC"/>
    <w:rsid w:val="00731CCC"/>
    <w:rsid w:val="0073788B"/>
    <w:rsid w:val="007404F8"/>
    <w:rsid w:val="00740C9B"/>
    <w:rsid w:val="00743D9F"/>
    <w:rsid w:val="00745618"/>
    <w:rsid w:val="00745773"/>
    <w:rsid w:val="007460A1"/>
    <w:rsid w:val="0074654B"/>
    <w:rsid w:val="00747C13"/>
    <w:rsid w:val="00750981"/>
    <w:rsid w:val="00753F6B"/>
    <w:rsid w:val="007601FA"/>
    <w:rsid w:val="0076031E"/>
    <w:rsid w:val="00761316"/>
    <w:rsid w:val="00761A94"/>
    <w:rsid w:val="00762751"/>
    <w:rsid w:val="007639B3"/>
    <w:rsid w:val="0076569D"/>
    <w:rsid w:val="0076692C"/>
    <w:rsid w:val="00766BF4"/>
    <w:rsid w:val="007726A9"/>
    <w:rsid w:val="0077351D"/>
    <w:rsid w:val="00775ABF"/>
    <w:rsid w:val="00775D83"/>
    <w:rsid w:val="007762E9"/>
    <w:rsid w:val="00785271"/>
    <w:rsid w:val="00786339"/>
    <w:rsid w:val="0079137D"/>
    <w:rsid w:val="00791615"/>
    <w:rsid w:val="00792543"/>
    <w:rsid w:val="00793734"/>
    <w:rsid w:val="00793882"/>
    <w:rsid w:val="00796032"/>
    <w:rsid w:val="00796E5A"/>
    <w:rsid w:val="00796E9C"/>
    <w:rsid w:val="00796F16"/>
    <w:rsid w:val="00797ADF"/>
    <w:rsid w:val="007A066B"/>
    <w:rsid w:val="007A2BD4"/>
    <w:rsid w:val="007A2C56"/>
    <w:rsid w:val="007A3E63"/>
    <w:rsid w:val="007A6A84"/>
    <w:rsid w:val="007B189D"/>
    <w:rsid w:val="007B29A8"/>
    <w:rsid w:val="007B353B"/>
    <w:rsid w:val="007B39E0"/>
    <w:rsid w:val="007B41EC"/>
    <w:rsid w:val="007B69FC"/>
    <w:rsid w:val="007B6D83"/>
    <w:rsid w:val="007B732F"/>
    <w:rsid w:val="007B73CA"/>
    <w:rsid w:val="007B7484"/>
    <w:rsid w:val="007C1595"/>
    <w:rsid w:val="007C2BDD"/>
    <w:rsid w:val="007C306A"/>
    <w:rsid w:val="007C3D71"/>
    <w:rsid w:val="007C5DEC"/>
    <w:rsid w:val="007C6AE2"/>
    <w:rsid w:val="007C6C6F"/>
    <w:rsid w:val="007D2B05"/>
    <w:rsid w:val="007D3240"/>
    <w:rsid w:val="007D3E0B"/>
    <w:rsid w:val="007D4677"/>
    <w:rsid w:val="007D4C78"/>
    <w:rsid w:val="007D6380"/>
    <w:rsid w:val="007D7A0C"/>
    <w:rsid w:val="007E03DF"/>
    <w:rsid w:val="007E0F08"/>
    <w:rsid w:val="007E11E9"/>
    <w:rsid w:val="007E180D"/>
    <w:rsid w:val="007E3B12"/>
    <w:rsid w:val="007E6397"/>
    <w:rsid w:val="007E6E45"/>
    <w:rsid w:val="007E7738"/>
    <w:rsid w:val="007F1B3E"/>
    <w:rsid w:val="007F23E8"/>
    <w:rsid w:val="007F2CCB"/>
    <w:rsid w:val="007F4542"/>
    <w:rsid w:val="007F6024"/>
    <w:rsid w:val="007F6C56"/>
    <w:rsid w:val="007F761C"/>
    <w:rsid w:val="00800B12"/>
    <w:rsid w:val="008029F9"/>
    <w:rsid w:val="00802B17"/>
    <w:rsid w:val="00802CFB"/>
    <w:rsid w:val="00803978"/>
    <w:rsid w:val="00804B9B"/>
    <w:rsid w:val="00807D5F"/>
    <w:rsid w:val="008122F5"/>
    <w:rsid w:val="0081475B"/>
    <w:rsid w:val="00815EBE"/>
    <w:rsid w:val="00820DAA"/>
    <w:rsid w:val="00820EDC"/>
    <w:rsid w:val="00821151"/>
    <w:rsid w:val="00821B80"/>
    <w:rsid w:val="0082436B"/>
    <w:rsid w:val="00824FE2"/>
    <w:rsid w:val="00825A46"/>
    <w:rsid w:val="00825DC8"/>
    <w:rsid w:val="008266E7"/>
    <w:rsid w:val="00826FE9"/>
    <w:rsid w:val="00827AB5"/>
    <w:rsid w:val="008320FA"/>
    <w:rsid w:val="00832195"/>
    <w:rsid w:val="00832710"/>
    <w:rsid w:val="0083392D"/>
    <w:rsid w:val="008345D9"/>
    <w:rsid w:val="00836979"/>
    <w:rsid w:val="00836AE6"/>
    <w:rsid w:val="00836F3F"/>
    <w:rsid w:val="00841046"/>
    <w:rsid w:val="00842A94"/>
    <w:rsid w:val="00842E35"/>
    <w:rsid w:val="00845B9B"/>
    <w:rsid w:val="00851D57"/>
    <w:rsid w:val="00851F95"/>
    <w:rsid w:val="008533CD"/>
    <w:rsid w:val="008534FF"/>
    <w:rsid w:val="008557C7"/>
    <w:rsid w:val="00860C32"/>
    <w:rsid w:val="0086240B"/>
    <w:rsid w:val="0086356E"/>
    <w:rsid w:val="0086366F"/>
    <w:rsid w:val="0086535B"/>
    <w:rsid w:val="00867036"/>
    <w:rsid w:val="008708C1"/>
    <w:rsid w:val="008731B0"/>
    <w:rsid w:val="008749BA"/>
    <w:rsid w:val="00874B1A"/>
    <w:rsid w:val="00876023"/>
    <w:rsid w:val="00876419"/>
    <w:rsid w:val="00877C50"/>
    <w:rsid w:val="00877D2F"/>
    <w:rsid w:val="00882F5C"/>
    <w:rsid w:val="00883FE6"/>
    <w:rsid w:val="00884417"/>
    <w:rsid w:val="00886743"/>
    <w:rsid w:val="00887696"/>
    <w:rsid w:val="00887AC1"/>
    <w:rsid w:val="0089225D"/>
    <w:rsid w:val="00894721"/>
    <w:rsid w:val="0089608F"/>
    <w:rsid w:val="00896D5E"/>
    <w:rsid w:val="008978CA"/>
    <w:rsid w:val="00897A5E"/>
    <w:rsid w:val="008A04CC"/>
    <w:rsid w:val="008A1483"/>
    <w:rsid w:val="008A192A"/>
    <w:rsid w:val="008A39FF"/>
    <w:rsid w:val="008A4908"/>
    <w:rsid w:val="008A4DDE"/>
    <w:rsid w:val="008A668F"/>
    <w:rsid w:val="008A7782"/>
    <w:rsid w:val="008A79F8"/>
    <w:rsid w:val="008A7C81"/>
    <w:rsid w:val="008B078B"/>
    <w:rsid w:val="008B2D79"/>
    <w:rsid w:val="008B3EDB"/>
    <w:rsid w:val="008B5083"/>
    <w:rsid w:val="008B6D0C"/>
    <w:rsid w:val="008B71CF"/>
    <w:rsid w:val="008C4CDC"/>
    <w:rsid w:val="008C68F2"/>
    <w:rsid w:val="008C7B90"/>
    <w:rsid w:val="008D028E"/>
    <w:rsid w:val="008D0B85"/>
    <w:rsid w:val="008D1AB0"/>
    <w:rsid w:val="008D222A"/>
    <w:rsid w:val="008D2970"/>
    <w:rsid w:val="008D57E3"/>
    <w:rsid w:val="008D5EE8"/>
    <w:rsid w:val="008D7637"/>
    <w:rsid w:val="008E42E2"/>
    <w:rsid w:val="008E4E7C"/>
    <w:rsid w:val="008E5C34"/>
    <w:rsid w:val="008E5F7D"/>
    <w:rsid w:val="008F0601"/>
    <w:rsid w:val="008F218B"/>
    <w:rsid w:val="008F21AB"/>
    <w:rsid w:val="008F2D52"/>
    <w:rsid w:val="008F5413"/>
    <w:rsid w:val="008F7449"/>
    <w:rsid w:val="008F7D8C"/>
    <w:rsid w:val="00900D4C"/>
    <w:rsid w:val="009026AC"/>
    <w:rsid w:val="009049FD"/>
    <w:rsid w:val="0090581E"/>
    <w:rsid w:val="00910343"/>
    <w:rsid w:val="009103D0"/>
    <w:rsid w:val="009105CA"/>
    <w:rsid w:val="009108CD"/>
    <w:rsid w:val="00910D07"/>
    <w:rsid w:val="009119E9"/>
    <w:rsid w:val="0091219A"/>
    <w:rsid w:val="0091390A"/>
    <w:rsid w:val="0091485F"/>
    <w:rsid w:val="0091513C"/>
    <w:rsid w:val="009168DB"/>
    <w:rsid w:val="00916B85"/>
    <w:rsid w:val="00920401"/>
    <w:rsid w:val="0092188C"/>
    <w:rsid w:val="009219AB"/>
    <w:rsid w:val="009222AB"/>
    <w:rsid w:val="00924E1B"/>
    <w:rsid w:val="00925995"/>
    <w:rsid w:val="0092696F"/>
    <w:rsid w:val="00926AAD"/>
    <w:rsid w:val="00926B41"/>
    <w:rsid w:val="0093025F"/>
    <w:rsid w:val="009302A6"/>
    <w:rsid w:val="009311A5"/>
    <w:rsid w:val="00936B0D"/>
    <w:rsid w:val="00941568"/>
    <w:rsid w:val="00942AAD"/>
    <w:rsid w:val="00942E4B"/>
    <w:rsid w:val="0094305E"/>
    <w:rsid w:val="00944CFC"/>
    <w:rsid w:val="0095005A"/>
    <w:rsid w:val="00952E94"/>
    <w:rsid w:val="00957660"/>
    <w:rsid w:val="00961F49"/>
    <w:rsid w:val="00965D55"/>
    <w:rsid w:val="009724C6"/>
    <w:rsid w:val="009755FB"/>
    <w:rsid w:val="0097574B"/>
    <w:rsid w:val="00977B20"/>
    <w:rsid w:val="00980C96"/>
    <w:rsid w:val="009818C5"/>
    <w:rsid w:val="00981A79"/>
    <w:rsid w:val="00981E39"/>
    <w:rsid w:val="00982246"/>
    <w:rsid w:val="0098316F"/>
    <w:rsid w:val="0098430A"/>
    <w:rsid w:val="00984A7D"/>
    <w:rsid w:val="00986259"/>
    <w:rsid w:val="0098648C"/>
    <w:rsid w:val="00986A4D"/>
    <w:rsid w:val="00987652"/>
    <w:rsid w:val="009919C1"/>
    <w:rsid w:val="009923FB"/>
    <w:rsid w:val="00992697"/>
    <w:rsid w:val="009927FD"/>
    <w:rsid w:val="009939F3"/>
    <w:rsid w:val="00993E71"/>
    <w:rsid w:val="009942AD"/>
    <w:rsid w:val="00995A2B"/>
    <w:rsid w:val="00996852"/>
    <w:rsid w:val="00997514"/>
    <w:rsid w:val="00997D9C"/>
    <w:rsid w:val="009A2E60"/>
    <w:rsid w:val="009A40EE"/>
    <w:rsid w:val="009A444B"/>
    <w:rsid w:val="009A4D74"/>
    <w:rsid w:val="009A5874"/>
    <w:rsid w:val="009A6A55"/>
    <w:rsid w:val="009A6B5C"/>
    <w:rsid w:val="009A7FDA"/>
    <w:rsid w:val="009B161E"/>
    <w:rsid w:val="009B1735"/>
    <w:rsid w:val="009B347B"/>
    <w:rsid w:val="009B6D27"/>
    <w:rsid w:val="009C20AF"/>
    <w:rsid w:val="009C214D"/>
    <w:rsid w:val="009C3D00"/>
    <w:rsid w:val="009C4431"/>
    <w:rsid w:val="009C4FCE"/>
    <w:rsid w:val="009D00BF"/>
    <w:rsid w:val="009D04D5"/>
    <w:rsid w:val="009D3F4A"/>
    <w:rsid w:val="009D71ED"/>
    <w:rsid w:val="009E1ACA"/>
    <w:rsid w:val="009E1BE3"/>
    <w:rsid w:val="009E487E"/>
    <w:rsid w:val="009E4AFC"/>
    <w:rsid w:val="009E5A0B"/>
    <w:rsid w:val="009E6A97"/>
    <w:rsid w:val="009E7245"/>
    <w:rsid w:val="009F519B"/>
    <w:rsid w:val="009F78C1"/>
    <w:rsid w:val="00A01357"/>
    <w:rsid w:val="00A01910"/>
    <w:rsid w:val="00A01F97"/>
    <w:rsid w:val="00A069EC"/>
    <w:rsid w:val="00A06AFA"/>
    <w:rsid w:val="00A0787F"/>
    <w:rsid w:val="00A11004"/>
    <w:rsid w:val="00A12560"/>
    <w:rsid w:val="00A14B2C"/>
    <w:rsid w:val="00A16AE0"/>
    <w:rsid w:val="00A16EA8"/>
    <w:rsid w:val="00A23E16"/>
    <w:rsid w:val="00A24398"/>
    <w:rsid w:val="00A24FBE"/>
    <w:rsid w:val="00A32630"/>
    <w:rsid w:val="00A326DE"/>
    <w:rsid w:val="00A339B3"/>
    <w:rsid w:val="00A37A06"/>
    <w:rsid w:val="00A41FC7"/>
    <w:rsid w:val="00A42C97"/>
    <w:rsid w:val="00A430CC"/>
    <w:rsid w:val="00A4490F"/>
    <w:rsid w:val="00A46F30"/>
    <w:rsid w:val="00A47553"/>
    <w:rsid w:val="00A50508"/>
    <w:rsid w:val="00A50F16"/>
    <w:rsid w:val="00A52C3C"/>
    <w:rsid w:val="00A53087"/>
    <w:rsid w:val="00A530CE"/>
    <w:rsid w:val="00A557BE"/>
    <w:rsid w:val="00A55B4D"/>
    <w:rsid w:val="00A56140"/>
    <w:rsid w:val="00A57B03"/>
    <w:rsid w:val="00A60AFC"/>
    <w:rsid w:val="00A60B0D"/>
    <w:rsid w:val="00A60DA6"/>
    <w:rsid w:val="00A62988"/>
    <w:rsid w:val="00A62DB8"/>
    <w:rsid w:val="00A63B9F"/>
    <w:rsid w:val="00A6443D"/>
    <w:rsid w:val="00A66ED5"/>
    <w:rsid w:val="00A67F44"/>
    <w:rsid w:val="00A7009A"/>
    <w:rsid w:val="00A72712"/>
    <w:rsid w:val="00A72D46"/>
    <w:rsid w:val="00A73539"/>
    <w:rsid w:val="00A806AA"/>
    <w:rsid w:val="00A81F09"/>
    <w:rsid w:val="00A8200C"/>
    <w:rsid w:val="00A82202"/>
    <w:rsid w:val="00A825BD"/>
    <w:rsid w:val="00A829C9"/>
    <w:rsid w:val="00A916B8"/>
    <w:rsid w:val="00A936B4"/>
    <w:rsid w:val="00A96F8A"/>
    <w:rsid w:val="00A97D81"/>
    <w:rsid w:val="00AA000F"/>
    <w:rsid w:val="00AA08AA"/>
    <w:rsid w:val="00AA53DA"/>
    <w:rsid w:val="00AA5DD3"/>
    <w:rsid w:val="00AA6ECD"/>
    <w:rsid w:val="00AB0D52"/>
    <w:rsid w:val="00AB38CD"/>
    <w:rsid w:val="00AB4A14"/>
    <w:rsid w:val="00AB5025"/>
    <w:rsid w:val="00AB5575"/>
    <w:rsid w:val="00AB7991"/>
    <w:rsid w:val="00AC1F23"/>
    <w:rsid w:val="00AC436D"/>
    <w:rsid w:val="00AC474B"/>
    <w:rsid w:val="00AC4758"/>
    <w:rsid w:val="00AC5EB9"/>
    <w:rsid w:val="00AD2CB1"/>
    <w:rsid w:val="00AD3572"/>
    <w:rsid w:val="00AD3925"/>
    <w:rsid w:val="00AD6A11"/>
    <w:rsid w:val="00AD756B"/>
    <w:rsid w:val="00AE0994"/>
    <w:rsid w:val="00AE16B0"/>
    <w:rsid w:val="00AE2F5B"/>
    <w:rsid w:val="00AE60E8"/>
    <w:rsid w:val="00AE623D"/>
    <w:rsid w:val="00AE7C9E"/>
    <w:rsid w:val="00AF28B8"/>
    <w:rsid w:val="00AF3CD2"/>
    <w:rsid w:val="00AF4210"/>
    <w:rsid w:val="00AF4457"/>
    <w:rsid w:val="00AF5E3B"/>
    <w:rsid w:val="00AF746F"/>
    <w:rsid w:val="00AF7A5F"/>
    <w:rsid w:val="00AF7BB3"/>
    <w:rsid w:val="00AF7DB6"/>
    <w:rsid w:val="00B003FE"/>
    <w:rsid w:val="00B0162D"/>
    <w:rsid w:val="00B0282F"/>
    <w:rsid w:val="00B02C25"/>
    <w:rsid w:val="00B0453E"/>
    <w:rsid w:val="00B05149"/>
    <w:rsid w:val="00B053C0"/>
    <w:rsid w:val="00B07F70"/>
    <w:rsid w:val="00B101CC"/>
    <w:rsid w:val="00B10C4F"/>
    <w:rsid w:val="00B12897"/>
    <w:rsid w:val="00B14889"/>
    <w:rsid w:val="00B14E5B"/>
    <w:rsid w:val="00B23EDE"/>
    <w:rsid w:val="00B24BE6"/>
    <w:rsid w:val="00B25344"/>
    <w:rsid w:val="00B259A1"/>
    <w:rsid w:val="00B2786B"/>
    <w:rsid w:val="00B30C81"/>
    <w:rsid w:val="00B31890"/>
    <w:rsid w:val="00B32AA6"/>
    <w:rsid w:val="00B3346A"/>
    <w:rsid w:val="00B346FD"/>
    <w:rsid w:val="00B348D6"/>
    <w:rsid w:val="00B410A0"/>
    <w:rsid w:val="00B411DB"/>
    <w:rsid w:val="00B4150C"/>
    <w:rsid w:val="00B4167F"/>
    <w:rsid w:val="00B42CF1"/>
    <w:rsid w:val="00B43F43"/>
    <w:rsid w:val="00B45E19"/>
    <w:rsid w:val="00B47275"/>
    <w:rsid w:val="00B51B78"/>
    <w:rsid w:val="00B60280"/>
    <w:rsid w:val="00B60FC4"/>
    <w:rsid w:val="00B616F0"/>
    <w:rsid w:val="00B634D4"/>
    <w:rsid w:val="00B661DE"/>
    <w:rsid w:val="00B723D5"/>
    <w:rsid w:val="00B74284"/>
    <w:rsid w:val="00B7463C"/>
    <w:rsid w:val="00B7757F"/>
    <w:rsid w:val="00B776A3"/>
    <w:rsid w:val="00B77C80"/>
    <w:rsid w:val="00B82453"/>
    <w:rsid w:val="00B85576"/>
    <w:rsid w:val="00B85B81"/>
    <w:rsid w:val="00B876BC"/>
    <w:rsid w:val="00B919DC"/>
    <w:rsid w:val="00B91AA3"/>
    <w:rsid w:val="00B92C04"/>
    <w:rsid w:val="00B94E84"/>
    <w:rsid w:val="00B971E9"/>
    <w:rsid w:val="00BA10FA"/>
    <w:rsid w:val="00BA2811"/>
    <w:rsid w:val="00BA5F9A"/>
    <w:rsid w:val="00BB0744"/>
    <w:rsid w:val="00BB086F"/>
    <w:rsid w:val="00BB1362"/>
    <w:rsid w:val="00BB1D2E"/>
    <w:rsid w:val="00BB2457"/>
    <w:rsid w:val="00BB4D92"/>
    <w:rsid w:val="00BB5298"/>
    <w:rsid w:val="00BC0FBA"/>
    <w:rsid w:val="00BC3843"/>
    <w:rsid w:val="00BC432E"/>
    <w:rsid w:val="00BC4AE7"/>
    <w:rsid w:val="00BC4F9B"/>
    <w:rsid w:val="00BC73A9"/>
    <w:rsid w:val="00BD0B8C"/>
    <w:rsid w:val="00BD143F"/>
    <w:rsid w:val="00BD2F87"/>
    <w:rsid w:val="00BD3C5E"/>
    <w:rsid w:val="00BD5A84"/>
    <w:rsid w:val="00BD74BF"/>
    <w:rsid w:val="00BE0AA2"/>
    <w:rsid w:val="00BE0F64"/>
    <w:rsid w:val="00BE0FCE"/>
    <w:rsid w:val="00BE2345"/>
    <w:rsid w:val="00BE3877"/>
    <w:rsid w:val="00BE3A1F"/>
    <w:rsid w:val="00BE42AF"/>
    <w:rsid w:val="00BF082F"/>
    <w:rsid w:val="00BF0D0E"/>
    <w:rsid w:val="00BF12AC"/>
    <w:rsid w:val="00BF1B42"/>
    <w:rsid w:val="00BF22EA"/>
    <w:rsid w:val="00BF3336"/>
    <w:rsid w:val="00BF353F"/>
    <w:rsid w:val="00BF3A50"/>
    <w:rsid w:val="00BF543D"/>
    <w:rsid w:val="00BF5623"/>
    <w:rsid w:val="00BF6F54"/>
    <w:rsid w:val="00C01094"/>
    <w:rsid w:val="00C0189F"/>
    <w:rsid w:val="00C01D14"/>
    <w:rsid w:val="00C03B46"/>
    <w:rsid w:val="00C04137"/>
    <w:rsid w:val="00C04E76"/>
    <w:rsid w:val="00C04FB7"/>
    <w:rsid w:val="00C05196"/>
    <w:rsid w:val="00C0595D"/>
    <w:rsid w:val="00C0597B"/>
    <w:rsid w:val="00C0659B"/>
    <w:rsid w:val="00C06B4C"/>
    <w:rsid w:val="00C0740A"/>
    <w:rsid w:val="00C109FE"/>
    <w:rsid w:val="00C148F1"/>
    <w:rsid w:val="00C173E3"/>
    <w:rsid w:val="00C173F7"/>
    <w:rsid w:val="00C20837"/>
    <w:rsid w:val="00C23AD5"/>
    <w:rsid w:val="00C23F8E"/>
    <w:rsid w:val="00C24DDD"/>
    <w:rsid w:val="00C2626E"/>
    <w:rsid w:val="00C2634B"/>
    <w:rsid w:val="00C2716C"/>
    <w:rsid w:val="00C273F4"/>
    <w:rsid w:val="00C4111A"/>
    <w:rsid w:val="00C42750"/>
    <w:rsid w:val="00C44B65"/>
    <w:rsid w:val="00C45753"/>
    <w:rsid w:val="00C457F7"/>
    <w:rsid w:val="00C460D6"/>
    <w:rsid w:val="00C50826"/>
    <w:rsid w:val="00C51602"/>
    <w:rsid w:val="00C51B17"/>
    <w:rsid w:val="00C51C58"/>
    <w:rsid w:val="00C52FA7"/>
    <w:rsid w:val="00C534D6"/>
    <w:rsid w:val="00C54A5E"/>
    <w:rsid w:val="00C5540F"/>
    <w:rsid w:val="00C56089"/>
    <w:rsid w:val="00C56446"/>
    <w:rsid w:val="00C57A1F"/>
    <w:rsid w:val="00C57A28"/>
    <w:rsid w:val="00C57A8A"/>
    <w:rsid w:val="00C6374D"/>
    <w:rsid w:val="00C64419"/>
    <w:rsid w:val="00C70010"/>
    <w:rsid w:val="00C71A5C"/>
    <w:rsid w:val="00C761C4"/>
    <w:rsid w:val="00C81113"/>
    <w:rsid w:val="00C83077"/>
    <w:rsid w:val="00C872CA"/>
    <w:rsid w:val="00C922BB"/>
    <w:rsid w:val="00C94399"/>
    <w:rsid w:val="00C94551"/>
    <w:rsid w:val="00C95369"/>
    <w:rsid w:val="00CA018E"/>
    <w:rsid w:val="00CA0549"/>
    <w:rsid w:val="00CA0568"/>
    <w:rsid w:val="00CA0B67"/>
    <w:rsid w:val="00CA3A67"/>
    <w:rsid w:val="00CA42B9"/>
    <w:rsid w:val="00CA5F14"/>
    <w:rsid w:val="00CA6ADC"/>
    <w:rsid w:val="00CA6DC5"/>
    <w:rsid w:val="00CA7B65"/>
    <w:rsid w:val="00CB04B5"/>
    <w:rsid w:val="00CB1F38"/>
    <w:rsid w:val="00CB4097"/>
    <w:rsid w:val="00CB4AC5"/>
    <w:rsid w:val="00CB59C2"/>
    <w:rsid w:val="00CB7C2B"/>
    <w:rsid w:val="00CC028C"/>
    <w:rsid w:val="00CC0524"/>
    <w:rsid w:val="00CC1D0F"/>
    <w:rsid w:val="00CC2804"/>
    <w:rsid w:val="00CC43EF"/>
    <w:rsid w:val="00CC5B00"/>
    <w:rsid w:val="00CC6ADD"/>
    <w:rsid w:val="00CC7BB5"/>
    <w:rsid w:val="00CD0946"/>
    <w:rsid w:val="00CD0CD0"/>
    <w:rsid w:val="00CD16D0"/>
    <w:rsid w:val="00CD2FA2"/>
    <w:rsid w:val="00CD6572"/>
    <w:rsid w:val="00CD73C7"/>
    <w:rsid w:val="00CE109B"/>
    <w:rsid w:val="00CE10A2"/>
    <w:rsid w:val="00CE45F6"/>
    <w:rsid w:val="00CE46D5"/>
    <w:rsid w:val="00CE4C6D"/>
    <w:rsid w:val="00CE4C97"/>
    <w:rsid w:val="00CE51C4"/>
    <w:rsid w:val="00CE75D1"/>
    <w:rsid w:val="00D02D01"/>
    <w:rsid w:val="00D0325A"/>
    <w:rsid w:val="00D04042"/>
    <w:rsid w:val="00D04ECB"/>
    <w:rsid w:val="00D115BD"/>
    <w:rsid w:val="00D11937"/>
    <w:rsid w:val="00D12845"/>
    <w:rsid w:val="00D14245"/>
    <w:rsid w:val="00D16253"/>
    <w:rsid w:val="00D20725"/>
    <w:rsid w:val="00D22B08"/>
    <w:rsid w:val="00D22EC2"/>
    <w:rsid w:val="00D24019"/>
    <w:rsid w:val="00D24C26"/>
    <w:rsid w:val="00D24FA0"/>
    <w:rsid w:val="00D25692"/>
    <w:rsid w:val="00D26378"/>
    <w:rsid w:val="00D26518"/>
    <w:rsid w:val="00D26C11"/>
    <w:rsid w:val="00D27358"/>
    <w:rsid w:val="00D27C03"/>
    <w:rsid w:val="00D30F9B"/>
    <w:rsid w:val="00D31A73"/>
    <w:rsid w:val="00D31F76"/>
    <w:rsid w:val="00D35490"/>
    <w:rsid w:val="00D3589B"/>
    <w:rsid w:val="00D36878"/>
    <w:rsid w:val="00D375AE"/>
    <w:rsid w:val="00D437CC"/>
    <w:rsid w:val="00D4410B"/>
    <w:rsid w:val="00D44399"/>
    <w:rsid w:val="00D448BB"/>
    <w:rsid w:val="00D503E4"/>
    <w:rsid w:val="00D50A57"/>
    <w:rsid w:val="00D517C1"/>
    <w:rsid w:val="00D5384A"/>
    <w:rsid w:val="00D53B22"/>
    <w:rsid w:val="00D54E7A"/>
    <w:rsid w:val="00D5526E"/>
    <w:rsid w:val="00D567BC"/>
    <w:rsid w:val="00D56AA4"/>
    <w:rsid w:val="00D610B0"/>
    <w:rsid w:val="00D622A9"/>
    <w:rsid w:val="00D62868"/>
    <w:rsid w:val="00D63236"/>
    <w:rsid w:val="00D64CD1"/>
    <w:rsid w:val="00D67664"/>
    <w:rsid w:val="00D71FCE"/>
    <w:rsid w:val="00D7247E"/>
    <w:rsid w:val="00D73505"/>
    <w:rsid w:val="00D739BB"/>
    <w:rsid w:val="00D74170"/>
    <w:rsid w:val="00D74CB3"/>
    <w:rsid w:val="00D75373"/>
    <w:rsid w:val="00D76CCF"/>
    <w:rsid w:val="00D77C26"/>
    <w:rsid w:val="00D77E21"/>
    <w:rsid w:val="00D807A0"/>
    <w:rsid w:val="00D85BD9"/>
    <w:rsid w:val="00D90EDA"/>
    <w:rsid w:val="00D910BC"/>
    <w:rsid w:val="00D92299"/>
    <w:rsid w:val="00D9229E"/>
    <w:rsid w:val="00D94B1A"/>
    <w:rsid w:val="00DA011F"/>
    <w:rsid w:val="00DA176B"/>
    <w:rsid w:val="00DA1CC9"/>
    <w:rsid w:val="00DA5C4C"/>
    <w:rsid w:val="00DB0935"/>
    <w:rsid w:val="00DB1884"/>
    <w:rsid w:val="00DB28AA"/>
    <w:rsid w:val="00DB2B8F"/>
    <w:rsid w:val="00DB7425"/>
    <w:rsid w:val="00DB7F4E"/>
    <w:rsid w:val="00DC001B"/>
    <w:rsid w:val="00DC0871"/>
    <w:rsid w:val="00DC10CA"/>
    <w:rsid w:val="00DC2089"/>
    <w:rsid w:val="00DC2340"/>
    <w:rsid w:val="00DC34A2"/>
    <w:rsid w:val="00DC4405"/>
    <w:rsid w:val="00DC4B06"/>
    <w:rsid w:val="00DC50D0"/>
    <w:rsid w:val="00DC6531"/>
    <w:rsid w:val="00DD1CBD"/>
    <w:rsid w:val="00DD2CFB"/>
    <w:rsid w:val="00DE162D"/>
    <w:rsid w:val="00DE33AE"/>
    <w:rsid w:val="00DE380B"/>
    <w:rsid w:val="00DE4DF9"/>
    <w:rsid w:val="00DF40D4"/>
    <w:rsid w:val="00DF63EB"/>
    <w:rsid w:val="00DF6AD2"/>
    <w:rsid w:val="00E0304A"/>
    <w:rsid w:val="00E0373D"/>
    <w:rsid w:val="00E0519C"/>
    <w:rsid w:val="00E07187"/>
    <w:rsid w:val="00E17CAB"/>
    <w:rsid w:val="00E20EF8"/>
    <w:rsid w:val="00E21426"/>
    <w:rsid w:val="00E21CBC"/>
    <w:rsid w:val="00E221FF"/>
    <w:rsid w:val="00E240ED"/>
    <w:rsid w:val="00E26C75"/>
    <w:rsid w:val="00E27453"/>
    <w:rsid w:val="00E3151C"/>
    <w:rsid w:val="00E33FF2"/>
    <w:rsid w:val="00E35623"/>
    <w:rsid w:val="00E36BB0"/>
    <w:rsid w:val="00E40BDB"/>
    <w:rsid w:val="00E41ACB"/>
    <w:rsid w:val="00E4640C"/>
    <w:rsid w:val="00E4676F"/>
    <w:rsid w:val="00E46AFA"/>
    <w:rsid w:val="00E50387"/>
    <w:rsid w:val="00E506EB"/>
    <w:rsid w:val="00E50AB3"/>
    <w:rsid w:val="00E514E9"/>
    <w:rsid w:val="00E515F2"/>
    <w:rsid w:val="00E51D28"/>
    <w:rsid w:val="00E52164"/>
    <w:rsid w:val="00E52FBC"/>
    <w:rsid w:val="00E538C5"/>
    <w:rsid w:val="00E53B83"/>
    <w:rsid w:val="00E55B4F"/>
    <w:rsid w:val="00E6308D"/>
    <w:rsid w:val="00E644D2"/>
    <w:rsid w:val="00E64583"/>
    <w:rsid w:val="00E64B2A"/>
    <w:rsid w:val="00E70CB1"/>
    <w:rsid w:val="00E71482"/>
    <w:rsid w:val="00E76957"/>
    <w:rsid w:val="00E77452"/>
    <w:rsid w:val="00E77558"/>
    <w:rsid w:val="00E7760E"/>
    <w:rsid w:val="00E8319E"/>
    <w:rsid w:val="00E83D23"/>
    <w:rsid w:val="00E8635E"/>
    <w:rsid w:val="00E869AF"/>
    <w:rsid w:val="00E872A6"/>
    <w:rsid w:val="00E87588"/>
    <w:rsid w:val="00E907F3"/>
    <w:rsid w:val="00E9416C"/>
    <w:rsid w:val="00E946F1"/>
    <w:rsid w:val="00E94739"/>
    <w:rsid w:val="00E9559F"/>
    <w:rsid w:val="00E957E0"/>
    <w:rsid w:val="00E96057"/>
    <w:rsid w:val="00E96463"/>
    <w:rsid w:val="00E97E01"/>
    <w:rsid w:val="00E97F7F"/>
    <w:rsid w:val="00EA0470"/>
    <w:rsid w:val="00EA2851"/>
    <w:rsid w:val="00EA2F61"/>
    <w:rsid w:val="00EA3A8F"/>
    <w:rsid w:val="00EA4CB4"/>
    <w:rsid w:val="00EA67F0"/>
    <w:rsid w:val="00EB2CED"/>
    <w:rsid w:val="00EB3F19"/>
    <w:rsid w:val="00EB4EA6"/>
    <w:rsid w:val="00EC04D6"/>
    <w:rsid w:val="00EC1156"/>
    <w:rsid w:val="00EC1D7A"/>
    <w:rsid w:val="00EC21C7"/>
    <w:rsid w:val="00EC39B7"/>
    <w:rsid w:val="00EC6481"/>
    <w:rsid w:val="00EC6DC3"/>
    <w:rsid w:val="00EC759C"/>
    <w:rsid w:val="00EC7C64"/>
    <w:rsid w:val="00ED0106"/>
    <w:rsid w:val="00ED2640"/>
    <w:rsid w:val="00ED3112"/>
    <w:rsid w:val="00ED358A"/>
    <w:rsid w:val="00ED5B03"/>
    <w:rsid w:val="00ED5FC2"/>
    <w:rsid w:val="00ED7D13"/>
    <w:rsid w:val="00EE484A"/>
    <w:rsid w:val="00EE5F15"/>
    <w:rsid w:val="00EE7DDE"/>
    <w:rsid w:val="00EF1A0B"/>
    <w:rsid w:val="00EF420E"/>
    <w:rsid w:val="00EF5FCF"/>
    <w:rsid w:val="00F01596"/>
    <w:rsid w:val="00F01A9D"/>
    <w:rsid w:val="00F02664"/>
    <w:rsid w:val="00F03E7F"/>
    <w:rsid w:val="00F049C9"/>
    <w:rsid w:val="00F05525"/>
    <w:rsid w:val="00F100EC"/>
    <w:rsid w:val="00F101AB"/>
    <w:rsid w:val="00F10803"/>
    <w:rsid w:val="00F1093A"/>
    <w:rsid w:val="00F12EB5"/>
    <w:rsid w:val="00F15725"/>
    <w:rsid w:val="00F15B3A"/>
    <w:rsid w:val="00F16EF4"/>
    <w:rsid w:val="00F2003B"/>
    <w:rsid w:val="00F20120"/>
    <w:rsid w:val="00F2035C"/>
    <w:rsid w:val="00F20682"/>
    <w:rsid w:val="00F20BC5"/>
    <w:rsid w:val="00F21299"/>
    <w:rsid w:val="00F21924"/>
    <w:rsid w:val="00F221CA"/>
    <w:rsid w:val="00F23049"/>
    <w:rsid w:val="00F2503A"/>
    <w:rsid w:val="00F309FE"/>
    <w:rsid w:val="00F3304C"/>
    <w:rsid w:val="00F3452F"/>
    <w:rsid w:val="00F36658"/>
    <w:rsid w:val="00F4027B"/>
    <w:rsid w:val="00F40539"/>
    <w:rsid w:val="00F41906"/>
    <w:rsid w:val="00F42215"/>
    <w:rsid w:val="00F42505"/>
    <w:rsid w:val="00F43F2C"/>
    <w:rsid w:val="00F44B7A"/>
    <w:rsid w:val="00F44D5C"/>
    <w:rsid w:val="00F549B2"/>
    <w:rsid w:val="00F55CBA"/>
    <w:rsid w:val="00F56AE1"/>
    <w:rsid w:val="00F60A83"/>
    <w:rsid w:val="00F622F7"/>
    <w:rsid w:val="00F634C8"/>
    <w:rsid w:val="00F65765"/>
    <w:rsid w:val="00F70B1C"/>
    <w:rsid w:val="00F71573"/>
    <w:rsid w:val="00F71817"/>
    <w:rsid w:val="00F71F4E"/>
    <w:rsid w:val="00F72018"/>
    <w:rsid w:val="00F736F1"/>
    <w:rsid w:val="00F744EC"/>
    <w:rsid w:val="00F75798"/>
    <w:rsid w:val="00F80559"/>
    <w:rsid w:val="00F8081F"/>
    <w:rsid w:val="00F80F60"/>
    <w:rsid w:val="00F82106"/>
    <w:rsid w:val="00F82A1F"/>
    <w:rsid w:val="00F82A38"/>
    <w:rsid w:val="00F83AE4"/>
    <w:rsid w:val="00F83BC4"/>
    <w:rsid w:val="00F8453B"/>
    <w:rsid w:val="00F84DD1"/>
    <w:rsid w:val="00F84DFA"/>
    <w:rsid w:val="00F85016"/>
    <w:rsid w:val="00F85BBE"/>
    <w:rsid w:val="00F85FF7"/>
    <w:rsid w:val="00F86FE2"/>
    <w:rsid w:val="00F919A2"/>
    <w:rsid w:val="00F927EC"/>
    <w:rsid w:val="00F9592F"/>
    <w:rsid w:val="00F96499"/>
    <w:rsid w:val="00F964C6"/>
    <w:rsid w:val="00F975D0"/>
    <w:rsid w:val="00FA14D8"/>
    <w:rsid w:val="00FA254E"/>
    <w:rsid w:val="00FA3D0D"/>
    <w:rsid w:val="00FA66C2"/>
    <w:rsid w:val="00FA7B45"/>
    <w:rsid w:val="00FA7DF6"/>
    <w:rsid w:val="00FB15A3"/>
    <w:rsid w:val="00FB22C5"/>
    <w:rsid w:val="00FB2E0C"/>
    <w:rsid w:val="00FB2FA7"/>
    <w:rsid w:val="00FB319A"/>
    <w:rsid w:val="00FB3FFA"/>
    <w:rsid w:val="00FB533F"/>
    <w:rsid w:val="00FB5410"/>
    <w:rsid w:val="00FB5418"/>
    <w:rsid w:val="00FB5DED"/>
    <w:rsid w:val="00FC3309"/>
    <w:rsid w:val="00FC5F74"/>
    <w:rsid w:val="00FC7DB9"/>
    <w:rsid w:val="00FD127C"/>
    <w:rsid w:val="00FD2198"/>
    <w:rsid w:val="00FD5522"/>
    <w:rsid w:val="00FD6AC9"/>
    <w:rsid w:val="00FD6C6E"/>
    <w:rsid w:val="00FD700B"/>
    <w:rsid w:val="00FE1057"/>
    <w:rsid w:val="00FE1569"/>
    <w:rsid w:val="00FE192D"/>
    <w:rsid w:val="00FE1E42"/>
    <w:rsid w:val="00FE1FAE"/>
    <w:rsid w:val="00FE2A45"/>
    <w:rsid w:val="00FE2F6D"/>
    <w:rsid w:val="00FE4360"/>
    <w:rsid w:val="00FE44FF"/>
    <w:rsid w:val="00FE4A12"/>
    <w:rsid w:val="00FE5D04"/>
    <w:rsid w:val="00FE5F48"/>
    <w:rsid w:val="00FE6172"/>
    <w:rsid w:val="00FF1EA9"/>
    <w:rsid w:val="00FF26C3"/>
    <w:rsid w:val="00FF305D"/>
    <w:rsid w:val="00FF319A"/>
    <w:rsid w:val="00FF3A97"/>
    <w:rsid w:val="00FF4280"/>
    <w:rsid w:val="00FF5452"/>
    <w:rsid w:val="00FF665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note text" w:qFormat="1"/>
    <w:lsdException w:name="annotation text" w:uiPriority="99" w:qFormat="1"/>
    <w:lsdException w:name="caption" w:semiHidden="1" w:unhideWhenUsed="1" w:qFormat="1"/>
    <w:lsdException w:name="footnote reference" w:qFormat="1"/>
    <w:lsdException w:name="Title" w:uiPriority="99" w:qFormat="1"/>
    <w:lsdException w:name="Subtitle" w:qFormat="1"/>
    <w:lsdException w:name="Body Text 2" w:uiPriority="99"/>
    <w:lsdException w:name="Body Text Indent 2" w:uiPriority="99"/>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E378C"/>
    <w:rPr>
      <w:sz w:val="24"/>
      <w:szCs w:val="24"/>
    </w:rPr>
  </w:style>
  <w:style w:type="paragraph" w:styleId="1">
    <w:name w:val="heading 1"/>
    <w:basedOn w:val="a"/>
    <w:next w:val="a"/>
    <w:qFormat/>
    <w:rsid w:val="000D4D0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83A42"/>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6C3ACC"/>
    <w:pPr>
      <w:keepNext/>
      <w:spacing w:before="240" w:after="60"/>
      <w:outlineLvl w:val="2"/>
    </w:pPr>
    <w:rPr>
      <w:rFonts w:ascii="Cambria" w:hAnsi="Cambria"/>
      <w:b/>
      <w:bCs/>
      <w:sz w:val="26"/>
      <w:szCs w:val="26"/>
    </w:rPr>
  </w:style>
  <w:style w:type="paragraph" w:styleId="4">
    <w:name w:val="heading 4"/>
    <w:basedOn w:val="a"/>
    <w:next w:val="a"/>
    <w:qFormat/>
    <w:rsid w:val="002E378C"/>
    <w:pPr>
      <w:keepNext/>
      <w:jc w:val="right"/>
      <w:outlineLvl w:val="3"/>
    </w:pPr>
    <w:rPr>
      <w:b/>
      <w:sz w:val="28"/>
      <w:szCs w:val="20"/>
    </w:rPr>
  </w:style>
  <w:style w:type="paragraph" w:styleId="5">
    <w:name w:val="heading 5"/>
    <w:basedOn w:val="a"/>
    <w:next w:val="a"/>
    <w:link w:val="50"/>
    <w:qFormat/>
    <w:rsid w:val="00E21CBC"/>
    <w:pPr>
      <w:spacing w:before="240" w:after="60"/>
      <w:outlineLvl w:val="4"/>
    </w:pPr>
    <w:rPr>
      <w:rFonts w:ascii="Calibri" w:hAnsi="Calibri"/>
      <w:b/>
      <w:bCs/>
      <w:i/>
      <w:iCs/>
      <w:sz w:val="26"/>
      <w:szCs w:val="26"/>
    </w:rPr>
  </w:style>
  <w:style w:type="paragraph" w:styleId="7">
    <w:name w:val="heading 7"/>
    <w:basedOn w:val="a"/>
    <w:next w:val="a"/>
    <w:link w:val="70"/>
    <w:qFormat/>
    <w:rsid w:val="00E21CB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2E378C"/>
    <w:pPr>
      <w:jc w:val="center"/>
    </w:pPr>
    <w:rPr>
      <w:b/>
      <w:sz w:val="30"/>
      <w:szCs w:val="28"/>
    </w:rPr>
  </w:style>
  <w:style w:type="table" w:styleId="a4">
    <w:name w:val="Table Grid"/>
    <w:basedOn w:val="a1"/>
    <w:rsid w:val="002E37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rsid w:val="002E378C"/>
    <w:pPr>
      <w:widowControl w:val="0"/>
      <w:autoSpaceDE w:val="0"/>
      <w:autoSpaceDN w:val="0"/>
      <w:adjustRightInd w:val="0"/>
      <w:spacing w:line="318" w:lineRule="exact"/>
      <w:ind w:firstLine="706"/>
      <w:jc w:val="both"/>
    </w:pPr>
  </w:style>
  <w:style w:type="character" w:customStyle="1" w:styleId="FontStyle13">
    <w:name w:val="Font Style13"/>
    <w:rsid w:val="002E378C"/>
    <w:rPr>
      <w:rFonts w:ascii="Times New Roman" w:hAnsi="Times New Roman" w:cs="Times New Roman"/>
      <w:b/>
      <w:bCs/>
      <w:sz w:val="26"/>
      <w:szCs w:val="26"/>
    </w:rPr>
  </w:style>
  <w:style w:type="paragraph" w:customStyle="1" w:styleId="a5">
    <w:name w:val="Знак Знак Знак Знак"/>
    <w:basedOn w:val="a"/>
    <w:rsid w:val="00A50F16"/>
    <w:pPr>
      <w:spacing w:after="160" w:line="240" w:lineRule="exact"/>
    </w:pPr>
    <w:rPr>
      <w:rFonts w:ascii="Verdana" w:hAnsi="Verdana"/>
      <w:lang w:val="en-US" w:eastAsia="en-US"/>
    </w:rPr>
  </w:style>
  <w:style w:type="paragraph" w:styleId="a6">
    <w:name w:val="header"/>
    <w:basedOn w:val="a"/>
    <w:link w:val="a7"/>
    <w:rsid w:val="009A5874"/>
    <w:pPr>
      <w:tabs>
        <w:tab w:val="center" w:pos="4677"/>
        <w:tab w:val="right" w:pos="9355"/>
      </w:tabs>
    </w:pPr>
  </w:style>
  <w:style w:type="character" w:styleId="a8">
    <w:name w:val="page number"/>
    <w:basedOn w:val="a0"/>
    <w:rsid w:val="009A5874"/>
  </w:style>
  <w:style w:type="paragraph" w:customStyle="1" w:styleId="a9">
    <w:name w:val="Знак"/>
    <w:basedOn w:val="a"/>
    <w:rsid w:val="00107632"/>
    <w:pPr>
      <w:spacing w:after="160" w:line="240" w:lineRule="exact"/>
    </w:pPr>
    <w:rPr>
      <w:rFonts w:ascii="Verdana" w:hAnsi="Verdana"/>
      <w:b/>
      <w:lang w:val="en-US" w:eastAsia="en-US"/>
    </w:rPr>
  </w:style>
  <w:style w:type="paragraph" w:styleId="aa">
    <w:name w:val="Normal (Web)"/>
    <w:aliases w:val="Обычный (Web)"/>
    <w:basedOn w:val="a"/>
    <w:rsid w:val="00CC2804"/>
    <w:pPr>
      <w:spacing w:before="30" w:after="30"/>
    </w:pPr>
    <w:rPr>
      <w:rFonts w:ascii="Arial" w:hAnsi="Arial" w:cs="Arial"/>
      <w:color w:val="332E2D"/>
      <w:spacing w:val="2"/>
    </w:rPr>
  </w:style>
  <w:style w:type="character" w:styleId="ab">
    <w:name w:val="Hyperlink"/>
    <w:uiPriority w:val="99"/>
    <w:rsid w:val="00CE10A2"/>
    <w:rPr>
      <w:color w:val="0000FF"/>
      <w:u w:val="single"/>
    </w:rPr>
  </w:style>
  <w:style w:type="paragraph" w:styleId="ac">
    <w:name w:val="footer"/>
    <w:basedOn w:val="a"/>
    <w:link w:val="ad"/>
    <w:rsid w:val="00DC2340"/>
    <w:pPr>
      <w:tabs>
        <w:tab w:val="center" w:pos="4677"/>
        <w:tab w:val="right" w:pos="9355"/>
      </w:tabs>
    </w:pPr>
  </w:style>
  <w:style w:type="paragraph" w:styleId="ae">
    <w:name w:val="Balloon Text"/>
    <w:basedOn w:val="a"/>
    <w:link w:val="af"/>
    <w:uiPriority w:val="99"/>
    <w:semiHidden/>
    <w:rsid w:val="00C71A5C"/>
    <w:rPr>
      <w:rFonts w:ascii="Tahoma" w:hAnsi="Tahoma"/>
      <w:sz w:val="16"/>
      <w:szCs w:val="16"/>
      <w:lang/>
    </w:rPr>
  </w:style>
  <w:style w:type="paragraph" w:styleId="a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af1"/>
    <w:qFormat/>
    <w:rsid w:val="0063635C"/>
    <w:rPr>
      <w:sz w:val="20"/>
      <w:szCs w:val="20"/>
    </w:rPr>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
    <w:qFormat/>
    <w:rsid w:val="0063635C"/>
    <w:rPr>
      <w:vertAlign w:val="superscript"/>
    </w:rPr>
  </w:style>
  <w:style w:type="character" w:customStyle="1" w:styleId="10">
    <w:name w:val="Название Знак1"/>
    <w:link w:val="a3"/>
    <w:rsid w:val="0086366F"/>
    <w:rPr>
      <w:b/>
      <w:sz w:val="30"/>
      <w:szCs w:val="28"/>
      <w:lang w:val="ru-RU" w:eastAsia="ru-RU" w:bidi="ar-SA"/>
    </w:rPr>
  </w:style>
  <w:style w:type="paragraph" w:customStyle="1" w:styleId="af3">
    <w:name w:val="Мой список"/>
    <w:basedOn w:val="1"/>
    <w:next w:val="a"/>
    <w:rsid w:val="000D4D07"/>
    <w:pPr>
      <w:jc w:val="center"/>
    </w:pPr>
    <w:rPr>
      <w:rFonts w:ascii="Times New Roman" w:hAnsi="Times New Roman"/>
      <w:b w:val="0"/>
      <w:sz w:val="28"/>
    </w:rPr>
  </w:style>
  <w:style w:type="character" w:customStyle="1" w:styleId="20">
    <w:name w:val="Заголовок 2 Знак"/>
    <w:link w:val="2"/>
    <w:semiHidden/>
    <w:rsid w:val="00183A42"/>
    <w:rPr>
      <w:rFonts w:ascii="Cambria" w:hAnsi="Cambria"/>
      <w:b/>
      <w:bCs/>
      <w:i/>
      <w:iCs/>
      <w:sz w:val="28"/>
      <w:szCs w:val="28"/>
      <w:lang w:val="ru-RU" w:eastAsia="ru-RU" w:bidi="ar-SA"/>
    </w:rPr>
  </w:style>
  <w:style w:type="paragraph" w:styleId="af4">
    <w:name w:val="Body Text Indent"/>
    <w:basedOn w:val="a"/>
    <w:link w:val="af5"/>
    <w:unhideWhenUsed/>
    <w:rsid w:val="00183A42"/>
    <w:pPr>
      <w:spacing w:after="120" w:line="276" w:lineRule="auto"/>
      <w:ind w:left="283"/>
    </w:pPr>
    <w:rPr>
      <w:rFonts w:ascii="Calibri" w:hAnsi="Calibri"/>
      <w:sz w:val="22"/>
      <w:szCs w:val="22"/>
    </w:rPr>
  </w:style>
  <w:style w:type="character" w:customStyle="1" w:styleId="af5">
    <w:name w:val="Основной текст с отступом Знак"/>
    <w:link w:val="af4"/>
    <w:rsid w:val="00183A42"/>
    <w:rPr>
      <w:rFonts w:ascii="Calibri" w:hAnsi="Calibri"/>
      <w:sz w:val="22"/>
      <w:szCs w:val="22"/>
      <w:lang w:val="ru-RU" w:eastAsia="ru-RU" w:bidi="ar-SA"/>
    </w:rPr>
  </w:style>
  <w:style w:type="paragraph" w:styleId="21">
    <w:name w:val="Body Text 2"/>
    <w:basedOn w:val="a"/>
    <w:link w:val="22"/>
    <w:uiPriority w:val="99"/>
    <w:rsid w:val="00E21CBC"/>
    <w:pPr>
      <w:spacing w:after="120" w:line="480" w:lineRule="auto"/>
    </w:pPr>
    <w:rPr>
      <w:lang/>
    </w:rPr>
  </w:style>
  <w:style w:type="paragraph" w:customStyle="1" w:styleId="ConsPlusTitle">
    <w:name w:val="ConsPlusTitle"/>
    <w:rsid w:val="00E21CBC"/>
    <w:pPr>
      <w:widowControl w:val="0"/>
      <w:autoSpaceDE w:val="0"/>
      <w:autoSpaceDN w:val="0"/>
      <w:adjustRightInd w:val="0"/>
    </w:pPr>
    <w:rPr>
      <w:rFonts w:ascii="Arial" w:hAnsi="Arial" w:cs="Arial"/>
      <w:b/>
      <w:bCs/>
    </w:rPr>
  </w:style>
  <w:style w:type="character" w:customStyle="1" w:styleId="50">
    <w:name w:val="Заголовок 5 Знак"/>
    <w:link w:val="5"/>
    <w:semiHidden/>
    <w:rsid w:val="00E21CBC"/>
    <w:rPr>
      <w:rFonts w:ascii="Calibri" w:hAnsi="Calibri"/>
      <w:b/>
      <w:bCs/>
      <w:i/>
      <w:iCs/>
      <w:sz w:val="26"/>
      <w:szCs w:val="26"/>
      <w:lang w:val="ru-RU" w:eastAsia="ru-RU" w:bidi="ar-SA"/>
    </w:rPr>
  </w:style>
  <w:style w:type="character" w:customStyle="1" w:styleId="70">
    <w:name w:val="Заголовок 7 Знак"/>
    <w:link w:val="7"/>
    <w:semiHidden/>
    <w:rsid w:val="00E21CBC"/>
    <w:rPr>
      <w:rFonts w:ascii="Calibri" w:hAnsi="Calibri"/>
      <w:sz w:val="24"/>
      <w:szCs w:val="24"/>
      <w:lang w:val="ru-RU" w:eastAsia="ru-RU" w:bidi="ar-SA"/>
    </w:rPr>
  </w:style>
  <w:style w:type="character" w:customStyle="1" w:styleId="a7">
    <w:name w:val="Верхний колонтитул Знак"/>
    <w:link w:val="a6"/>
    <w:rsid w:val="00E21CBC"/>
    <w:rPr>
      <w:sz w:val="24"/>
      <w:szCs w:val="24"/>
      <w:lang w:val="ru-RU" w:eastAsia="ru-RU" w:bidi="ar-SA"/>
    </w:rPr>
  </w:style>
  <w:style w:type="paragraph" w:customStyle="1" w:styleId="ConsPlusNormal">
    <w:name w:val="ConsPlusNormal"/>
    <w:uiPriority w:val="99"/>
    <w:rsid w:val="00E21CBC"/>
    <w:pPr>
      <w:widowControl w:val="0"/>
      <w:autoSpaceDE w:val="0"/>
      <w:autoSpaceDN w:val="0"/>
      <w:adjustRightInd w:val="0"/>
      <w:ind w:firstLine="720"/>
      <w:jc w:val="both"/>
    </w:pPr>
    <w:rPr>
      <w:rFonts w:ascii="Arial" w:hAnsi="Arial" w:cs="Arial"/>
    </w:rPr>
  </w:style>
  <w:style w:type="paragraph" w:styleId="af6">
    <w:name w:val="Block Text"/>
    <w:basedOn w:val="a"/>
    <w:rsid w:val="00E21CBC"/>
    <w:pPr>
      <w:overflowPunct w:val="0"/>
      <w:autoSpaceDE w:val="0"/>
      <w:autoSpaceDN w:val="0"/>
      <w:adjustRightInd w:val="0"/>
      <w:ind w:left="284" w:right="367"/>
      <w:jc w:val="center"/>
    </w:pPr>
    <w:rPr>
      <w:b/>
      <w:bCs/>
      <w:sz w:val="28"/>
    </w:rPr>
  </w:style>
  <w:style w:type="paragraph" w:styleId="23">
    <w:name w:val="Body Text Indent 2"/>
    <w:basedOn w:val="a"/>
    <w:link w:val="24"/>
    <w:uiPriority w:val="99"/>
    <w:rsid w:val="00E21CBC"/>
    <w:pPr>
      <w:spacing w:after="120" w:line="480" w:lineRule="auto"/>
      <w:ind w:left="283"/>
    </w:pPr>
    <w:rPr>
      <w:lang/>
    </w:rPr>
  </w:style>
  <w:style w:type="character" w:customStyle="1" w:styleId="af7">
    <w:name w:val="Название Знак"/>
    <w:uiPriority w:val="99"/>
    <w:locked/>
    <w:rsid w:val="00037B30"/>
    <w:rPr>
      <w:b/>
      <w:sz w:val="30"/>
      <w:szCs w:val="28"/>
      <w:lang w:val="ru-RU" w:eastAsia="ru-RU" w:bidi="ar-SA"/>
    </w:rPr>
  </w:style>
  <w:style w:type="character" w:customStyle="1" w:styleId="apple-style-span">
    <w:name w:val="apple-style-span"/>
    <w:basedOn w:val="a0"/>
    <w:rsid w:val="00037B30"/>
  </w:style>
  <w:style w:type="character" w:customStyle="1" w:styleId="apple-converted-space">
    <w:name w:val="apple-converted-space"/>
    <w:basedOn w:val="a0"/>
    <w:rsid w:val="00037B30"/>
  </w:style>
  <w:style w:type="paragraph" w:customStyle="1" w:styleId="11">
    <w:name w:val="Знак Знак Знак1 Знак Знак Знак Знак"/>
    <w:basedOn w:val="a"/>
    <w:rsid w:val="00A16EA8"/>
    <w:pPr>
      <w:spacing w:before="100" w:beforeAutospacing="1" w:after="100" w:afterAutospacing="1"/>
    </w:pPr>
    <w:rPr>
      <w:rFonts w:ascii="Tahoma" w:hAnsi="Tahoma"/>
      <w:sz w:val="20"/>
      <w:szCs w:val="20"/>
      <w:lang w:val="en-US" w:eastAsia="en-US"/>
    </w:rPr>
  </w:style>
  <w:style w:type="paragraph" w:customStyle="1" w:styleId="af8">
    <w:name w:val="Стиль текста"/>
    <w:basedOn w:val="af9"/>
    <w:rsid w:val="00A16EA8"/>
    <w:pPr>
      <w:keepLines/>
      <w:spacing w:before="60" w:after="60"/>
      <w:jc w:val="both"/>
    </w:pPr>
    <w:rPr>
      <w:szCs w:val="20"/>
    </w:rPr>
  </w:style>
  <w:style w:type="paragraph" w:styleId="af9">
    <w:name w:val="Body Text"/>
    <w:basedOn w:val="a"/>
    <w:link w:val="afa"/>
    <w:rsid w:val="00A16EA8"/>
    <w:pPr>
      <w:spacing w:after="120"/>
    </w:pPr>
    <w:rPr>
      <w:lang/>
    </w:rPr>
  </w:style>
  <w:style w:type="paragraph" w:customStyle="1" w:styleId="ConsNonformat">
    <w:name w:val="ConsNonformat"/>
    <w:rsid w:val="00F8453B"/>
    <w:pPr>
      <w:widowControl w:val="0"/>
      <w:ind w:right="19772"/>
    </w:pPr>
    <w:rPr>
      <w:rFonts w:ascii="Courier New" w:hAnsi="Courier New"/>
      <w:snapToGrid w:val="0"/>
    </w:rPr>
  </w:style>
  <w:style w:type="paragraph" w:customStyle="1" w:styleId="afb">
    <w:name w:val="Знак Знак Знак Знак"/>
    <w:basedOn w:val="a"/>
    <w:rsid w:val="00821B80"/>
    <w:pPr>
      <w:spacing w:before="100" w:beforeAutospacing="1" w:after="100" w:afterAutospacing="1"/>
    </w:pPr>
    <w:rPr>
      <w:rFonts w:ascii="Tahoma" w:hAnsi="Tahoma"/>
      <w:sz w:val="20"/>
      <w:szCs w:val="20"/>
      <w:lang w:val="en-US" w:eastAsia="en-US"/>
    </w:rPr>
  </w:style>
  <w:style w:type="paragraph" w:customStyle="1" w:styleId="ConsNormal">
    <w:name w:val="ConsNormal"/>
    <w:link w:val="ConsNormal0"/>
    <w:rsid w:val="007055D4"/>
    <w:pPr>
      <w:snapToGrid w:val="0"/>
      <w:ind w:firstLine="720"/>
    </w:pPr>
    <w:rPr>
      <w:rFonts w:ascii="Arial" w:hAnsi="Arial"/>
    </w:rPr>
  </w:style>
  <w:style w:type="paragraph" w:styleId="31">
    <w:name w:val="Body Text Indent 3"/>
    <w:basedOn w:val="a"/>
    <w:link w:val="32"/>
    <w:rsid w:val="007055D4"/>
    <w:pPr>
      <w:spacing w:after="120"/>
      <w:ind w:left="283"/>
    </w:pPr>
    <w:rPr>
      <w:sz w:val="16"/>
      <w:szCs w:val="16"/>
      <w:lang/>
    </w:rPr>
  </w:style>
  <w:style w:type="character" w:customStyle="1" w:styleId="32">
    <w:name w:val="Основной текст с отступом 3 Знак"/>
    <w:link w:val="31"/>
    <w:rsid w:val="007055D4"/>
    <w:rPr>
      <w:sz w:val="16"/>
      <w:szCs w:val="16"/>
    </w:rPr>
  </w:style>
  <w:style w:type="character" w:customStyle="1" w:styleId="ConsNormal0">
    <w:name w:val="ConsNormal Знак"/>
    <w:link w:val="ConsNormal"/>
    <w:rsid w:val="007055D4"/>
    <w:rPr>
      <w:rFonts w:ascii="Arial" w:hAnsi="Arial"/>
      <w:lang w:val="ru-RU" w:eastAsia="ru-RU" w:bidi="ar-SA"/>
    </w:rPr>
  </w:style>
  <w:style w:type="paragraph" w:customStyle="1" w:styleId="afc">
    <w:name w:val="Таблицы (моноширинный)"/>
    <w:basedOn w:val="a"/>
    <w:next w:val="a"/>
    <w:rsid w:val="00C0189F"/>
    <w:pPr>
      <w:widowControl w:val="0"/>
      <w:autoSpaceDE w:val="0"/>
      <w:autoSpaceDN w:val="0"/>
      <w:adjustRightInd w:val="0"/>
      <w:jc w:val="both"/>
    </w:pPr>
    <w:rPr>
      <w:rFonts w:ascii="Courier New" w:hAnsi="Courier New" w:cs="Courier New"/>
      <w:sz w:val="20"/>
      <w:szCs w:val="20"/>
    </w:rPr>
  </w:style>
  <w:style w:type="paragraph" w:styleId="afd">
    <w:name w:val="List Paragraph"/>
    <w:basedOn w:val="a"/>
    <w:uiPriority w:val="34"/>
    <w:qFormat/>
    <w:rsid w:val="00CA0B67"/>
    <w:pPr>
      <w:spacing w:after="200" w:line="276" w:lineRule="auto"/>
      <w:ind w:left="720"/>
      <w:contextualSpacing/>
    </w:pPr>
    <w:rPr>
      <w:rFonts w:ascii="Calibri" w:eastAsia="Calibri" w:hAnsi="Calibri"/>
      <w:sz w:val="22"/>
      <w:szCs w:val="22"/>
      <w:lang w:eastAsia="en-US"/>
    </w:rPr>
  </w:style>
  <w:style w:type="paragraph" w:customStyle="1" w:styleId="12">
    <w:name w:val="Название объекта1"/>
    <w:basedOn w:val="a"/>
    <w:next w:val="a"/>
    <w:rsid w:val="0049434E"/>
    <w:pPr>
      <w:widowControl w:val="0"/>
      <w:suppressLineNumbers/>
      <w:suppressAutoHyphens/>
      <w:jc w:val="center"/>
    </w:pPr>
    <w:rPr>
      <w:rFonts w:ascii="Liberation Serif" w:eastAsia="DejaVu Sans" w:hAnsi="Liberation Serif" w:cs="DejaVu Sans"/>
      <w:b/>
      <w:i/>
      <w:kern w:val="1"/>
      <w:sz w:val="20"/>
      <w:lang w:eastAsia="hi-IN" w:bidi="hi-IN"/>
    </w:rPr>
  </w:style>
  <w:style w:type="paragraph" w:customStyle="1" w:styleId="Normal1">
    <w:name w:val="Normal1"/>
    <w:rsid w:val="0049434E"/>
    <w:pPr>
      <w:suppressAutoHyphens/>
    </w:pPr>
    <w:rPr>
      <w:rFonts w:eastAsia="Arial"/>
      <w:kern w:val="1"/>
      <w:sz w:val="24"/>
      <w:lang w:eastAsia="ar-SA"/>
    </w:rPr>
  </w:style>
  <w:style w:type="paragraph" w:customStyle="1" w:styleId="210">
    <w:name w:val="Основной текст 21"/>
    <w:basedOn w:val="a"/>
    <w:rsid w:val="0049434E"/>
    <w:pPr>
      <w:widowControl w:val="0"/>
      <w:suppressAutoHyphens/>
      <w:spacing w:after="120" w:line="480" w:lineRule="auto"/>
    </w:pPr>
    <w:rPr>
      <w:rFonts w:ascii="Liberation Serif" w:eastAsia="DejaVu Sans" w:hAnsi="Liberation Serif" w:cs="DejaVu Sans"/>
      <w:kern w:val="1"/>
      <w:lang w:eastAsia="hi-IN" w:bidi="hi-IN"/>
    </w:rPr>
  </w:style>
  <w:style w:type="paragraph" w:customStyle="1" w:styleId="13">
    <w:name w:val="Стиль1"/>
    <w:basedOn w:val="a"/>
    <w:rsid w:val="0049434E"/>
    <w:pPr>
      <w:keepNext/>
      <w:widowControl w:val="0"/>
      <w:tabs>
        <w:tab w:val="left" w:pos="1134"/>
        <w:tab w:val="left" w:pos="2345"/>
        <w:tab w:val="left" w:pos="5220"/>
      </w:tabs>
      <w:suppressAutoHyphens/>
      <w:spacing w:before="120"/>
      <w:ind w:left="5220" w:hanging="360"/>
    </w:pPr>
    <w:rPr>
      <w:rFonts w:ascii="Arial" w:eastAsia="DejaVu Sans" w:hAnsi="Arial" w:cs="Arial"/>
      <w:b/>
      <w:kern w:val="1"/>
      <w:sz w:val="28"/>
      <w:szCs w:val="20"/>
      <w:lang w:eastAsia="hi-IN" w:bidi="hi-IN"/>
    </w:rPr>
  </w:style>
  <w:style w:type="paragraph" w:customStyle="1" w:styleId="afe">
    <w:name w:val="Содержимое таблицы"/>
    <w:basedOn w:val="a"/>
    <w:rsid w:val="0049434E"/>
    <w:pPr>
      <w:widowControl w:val="0"/>
      <w:suppressLineNumbers/>
      <w:suppressAutoHyphens/>
    </w:pPr>
    <w:rPr>
      <w:rFonts w:ascii="Liberation Serif" w:eastAsia="DejaVu Sans" w:hAnsi="Liberation Serif" w:cs="DejaVu Sans"/>
      <w:kern w:val="1"/>
      <w:lang w:eastAsia="hi-IN" w:bidi="hi-IN"/>
    </w:rPr>
  </w:style>
  <w:style w:type="character" w:styleId="aff">
    <w:name w:val="Strong"/>
    <w:uiPriority w:val="22"/>
    <w:qFormat/>
    <w:rsid w:val="0049434E"/>
    <w:rPr>
      <w:b/>
      <w:bCs/>
    </w:rPr>
  </w:style>
  <w:style w:type="paragraph" w:customStyle="1" w:styleId="aff0">
    <w:name w:val="Заголовок таблицы"/>
    <w:basedOn w:val="afe"/>
    <w:rsid w:val="00240022"/>
    <w:pPr>
      <w:jc w:val="center"/>
    </w:pPr>
    <w:rPr>
      <w:b/>
      <w:bCs/>
    </w:rPr>
  </w:style>
  <w:style w:type="paragraph" w:customStyle="1" w:styleId="14">
    <w:name w:val="Текст1"/>
    <w:basedOn w:val="a"/>
    <w:rsid w:val="00204BE2"/>
    <w:pPr>
      <w:widowControl w:val="0"/>
      <w:suppressAutoHyphens/>
      <w:autoSpaceDE w:val="0"/>
    </w:pPr>
    <w:rPr>
      <w:rFonts w:ascii="Courier New" w:eastAsia="DejaVu Sans" w:hAnsi="Courier New" w:cs="Courier New"/>
      <w:kern w:val="1"/>
      <w:sz w:val="20"/>
      <w:szCs w:val="20"/>
      <w:lang w:eastAsia="hi-IN" w:bidi="hi-IN"/>
    </w:rPr>
  </w:style>
  <w:style w:type="paragraph" w:customStyle="1" w:styleId="aff1">
    <w:name w:val="Знак Знак Знак Знак Знак Знак Знак"/>
    <w:basedOn w:val="a"/>
    <w:rsid w:val="00DC10CA"/>
    <w:pPr>
      <w:spacing w:after="160" w:line="240" w:lineRule="exact"/>
    </w:pPr>
    <w:rPr>
      <w:rFonts w:ascii="Verdana" w:hAnsi="Verdana"/>
      <w:b/>
      <w:lang w:val="en-US" w:eastAsia="en-US"/>
    </w:rPr>
  </w:style>
  <w:style w:type="paragraph" w:customStyle="1" w:styleId="15">
    <w:name w:val="Основной текст с отступом1"/>
    <w:basedOn w:val="a"/>
    <w:rsid w:val="00920401"/>
    <w:pPr>
      <w:autoSpaceDE w:val="0"/>
      <w:autoSpaceDN w:val="0"/>
      <w:adjustRightInd w:val="0"/>
      <w:spacing w:line="360" w:lineRule="auto"/>
      <w:ind w:firstLine="540"/>
      <w:jc w:val="both"/>
    </w:pPr>
    <w:rPr>
      <w:sz w:val="22"/>
      <w:szCs w:val="22"/>
    </w:rPr>
  </w:style>
  <w:style w:type="paragraph" w:styleId="33">
    <w:name w:val="Body Text 3"/>
    <w:basedOn w:val="a"/>
    <w:link w:val="34"/>
    <w:rsid w:val="00AF746F"/>
    <w:pPr>
      <w:spacing w:after="120"/>
    </w:pPr>
    <w:rPr>
      <w:sz w:val="16"/>
      <w:szCs w:val="16"/>
      <w:lang/>
    </w:rPr>
  </w:style>
  <w:style w:type="character" w:customStyle="1" w:styleId="34">
    <w:name w:val="Основной текст 3 Знак"/>
    <w:link w:val="33"/>
    <w:rsid w:val="00AF746F"/>
    <w:rPr>
      <w:sz w:val="16"/>
      <w:szCs w:val="16"/>
    </w:rPr>
  </w:style>
  <w:style w:type="paragraph" w:customStyle="1" w:styleId="220">
    <w:name w:val="Основной текст 22"/>
    <w:basedOn w:val="a"/>
    <w:rsid w:val="00AF746F"/>
    <w:pPr>
      <w:ind w:firstLine="567"/>
      <w:jc w:val="both"/>
    </w:pPr>
    <w:rPr>
      <w:szCs w:val="20"/>
    </w:rPr>
  </w:style>
  <w:style w:type="paragraph" w:styleId="aff2">
    <w:name w:val="table of figures"/>
    <w:basedOn w:val="a"/>
    <w:next w:val="a"/>
    <w:rsid w:val="004C1299"/>
    <w:rPr>
      <w:b/>
      <w:sz w:val="28"/>
    </w:rPr>
  </w:style>
  <w:style w:type="character" w:customStyle="1" w:styleId="atext1">
    <w:name w:val="atext1"/>
    <w:rsid w:val="004C1299"/>
    <w:rPr>
      <w:rFonts w:ascii="Tahoma" w:hAnsi="Tahoma" w:cs="Tahoma" w:hint="default"/>
      <w:color w:val="000000"/>
      <w:sz w:val="20"/>
      <w:szCs w:val="20"/>
    </w:rPr>
  </w:style>
  <w:style w:type="paragraph" w:customStyle="1" w:styleId="ConsTitle">
    <w:name w:val="ConsTitle"/>
    <w:rsid w:val="007105C9"/>
    <w:pPr>
      <w:widowControl w:val="0"/>
      <w:autoSpaceDE w:val="0"/>
      <w:autoSpaceDN w:val="0"/>
      <w:adjustRightInd w:val="0"/>
      <w:ind w:right="19772"/>
    </w:pPr>
    <w:rPr>
      <w:rFonts w:ascii="Arial" w:hAnsi="Arial" w:cs="Arial"/>
      <w:b/>
      <w:bCs/>
      <w:sz w:val="16"/>
      <w:szCs w:val="16"/>
    </w:rPr>
  </w:style>
  <w:style w:type="character" w:customStyle="1" w:styleId="ad">
    <w:name w:val="Нижний колонтитул Знак"/>
    <w:link w:val="ac"/>
    <w:locked/>
    <w:rsid w:val="004D111D"/>
    <w:rPr>
      <w:sz w:val="24"/>
      <w:szCs w:val="24"/>
      <w:lang w:val="ru-RU" w:eastAsia="ru-RU" w:bidi="ar-SA"/>
    </w:rPr>
  </w:style>
  <w:style w:type="paragraph" w:customStyle="1" w:styleId="aff3">
    <w:name w:val="Ïîäïóíêò"/>
    <w:basedOn w:val="a"/>
    <w:rsid w:val="004D111D"/>
    <w:pPr>
      <w:jc w:val="both"/>
    </w:pPr>
    <w:rPr>
      <w:rFonts w:ascii="Times New Roman CYR" w:hAnsi="Times New Roman CYR" w:cs="Times New Roman CYR"/>
    </w:rPr>
  </w:style>
  <w:style w:type="paragraph" w:customStyle="1" w:styleId="16">
    <w:name w:val="Знак1"/>
    <w:basedOn w:val="a"/>
    <w:rsid w:val="004D111D"/>
    <w:pPr>
      <w:spacing w:before="100" w:beforeAutospacing="1" w:after="100" w:afterAutospacing="1"/>
    </w:pPr>
    <w:rPr>
      <w:rFonts w:ascii="Tahoma" w:hAnsi="Tahoma" w:cs="Tahoma"/>
      <w:sz w:val="20"/>
      <w:szCs w:val="20"/>
      <w:lang w:val="en-US" w:eastAsia="en-US"/>
    </w:rPr>
  </w:style>
  <w:style w:type="paragraph" w:customStyle="1" w:styleId="FR1">
    <w:name w:val="FR1"/>
    <w:rsid w:val="004D111D"/>
    <w:pPr>
      <w:widowControl w:val="0"/>
      <w:suppressAutoHyphens/>
      <w:autoSpaceDE w:val="0"/>
      <w:spacing w:before="200" w:line="300" w:lineRule="auto"/>
      <w:ind w:firstLine="300"/>
      <w:jc w:val="both"/>
    </w:pPr>
    <w:rPr>
      <w:rFonts w:eastAsia="Arial"/>
      <w:sz w:val="22"/>
      <w:szCs w:val="22"/>
      <w:lang w:eastAsia="ar-SA"/>
    </w:rPr>
  </w:style>
  <w:style w:type="paragraph" w:customStyle="1" w:styleId="17">
    <w:name w:val="Обычный1"/>
    <w:rsid w:val="00F84DD1"/>
    <w:rPr>
      <w:sz w:val="24"/>
      <w:szCs w:val="24"/>
    </w:rPr>
  </w:style>
  <w:style w:type="character" w:customStyle="1" w:styleId="afa">
    <w:name w:val="Основной текст Знак"/>
    <w:link w:val="af9"/>
    <w:rsid w:val="00F84DD1"/>
    <w:rPr>
      <w:sz w:val="24"/>
      <w:szCs w:val="24"/>
    </w:rPr>
  </w:style>
  <w:style w:type="paragraph" w:customStyle="1" w:styleId="18">
    <w:name w:val="Заголовок №1"/>
    <w:basedOn w:val="a"/>
    <w:rsid w:val="00F84DD1"/>
    <w:pPr>
      <w:shd w:val="clear" w:color="auto" w:fill="FFFFFF"/>
      <w:spacing w:after="240" w:line="266" w:lineRule="exact"/>
      <w:jc w:val="center"/>
      <w:outlineLvl w:val="0"/>
    </w:pPr>
    <w:rPr>
      <w:b/>
      <w:bCs/>
      <w:sz w:val="23"/>
      <w:szCs w:val="23"/>
      <w:lang w:eastAsia="en-US"/>
    </w:rPr>
  </w:style>
  <w:style w:type="character" w:customStyle="1" w:styleId="22">
    <w:name w:val="Основной текст 2 Знак"/>
    <w:link w:val="21"/>
    <w:uiPriority w:val="99"/>
    <w:rsid w:val="00F84DD1"/>
    <w:rPr>
      <w:sz w:val="24"/>
      <w:szCs w:val="24"/>
    </w:rPr>
  </w:style>
  <w:style w:type="paragraph" w:styleId="aff4">
    <w:name w:val="List Number"/>
    <w:basedOn w:val="a"/>
    <w:rsid w:val="00F84DD1"/>
    <w:pPr>
      <w:autoSpaceDE w:val="0"/>
      <w:autoSpaceDN w:val="0"/>
      <w:spacing w:before="60" w:line="360" w:lineRule="auto"/>
      <w:jc w:val="both"/>
    </w:pPr>
    <w:rPr>
      <w:sz w:val="28"/>
    </w:rPr>
  </w:style>
  <w:style w:type="paragraph" w:customStyle="1" w:styleId="19">
    <w:name w:val="Основной текст1"/>
    <w:basedOn w:val="a"/>
    <w:rsid w:val="00804B9B"/>
    <w:pPr>
      <w:shd w:val="clear" w:color="auto" w:fill="FFFFFF"/>
      <w:spacing w:before="480" w:after="360" w:line="529" w:lineRule="exact"/>
    </w:pPr>
    <w:rPr>
      <w:rFonts w:ascii="Calibri" w:hAnsi="Calibri"/>
      <w:sz w:val="32"/>
      <w:szCs w:val="32"/>
      <w:shd w:val="clear" w:color="auto" w:fill="FFFFFF"/>
    </w:rPr>
  </w:style>
  <w:style w:type="character" w:customStyle="1" w:styleId="110">
    <w:name w:val="Обычный + 11 пт Знак"/>
    <w:locked/>
    <w:rsid w:val="00804B9B"/>
    <w:rPr>
      <w:sz w:val="22"/>
      <w:szCs w:val="22"/>
    </w:rPr>
  </w:style>
  <w:style w:type="paragraph" w:customStyle="1" w:styleId="aff5">
    <w:name w:val="Пункт"/>
    <w:basedOn w:val="a"/>
    <w:rsid w:val="00804B9B"/>
    <w:pPr>
      <w:tabs>
        <w:tab w:val="num" w:pos="1980"/>
      </w:tabs>
      <w:ind w:left="1404" w:hanging="504"/>
      <w:jc w:val="both"/>
    </w:pPr>
    <w:rPr>
      <w:szCs w:val="28"/>
    </w:rPr>
  </w:style>
  <w:style w:type="character" w:customStyle="1" w:styleId="b-serp-itemphone">
    <w:name w:val="b-serp-item__phone"/>
    <w:basedOn w:val="a0"/>
    <w:rsid w:val="00804B9B"/>
  </w:style>
  <w:style w:type="paragraph" w:styleId="aff6">
    <w:name w:val="No Spacing"/>
    <w:link w:val="aff7"/>
    <w:uiPriority w:val="1"/>
    <w:qFormat/>
    <w:rsid w:val="00C04FB7"/>
    <w:pPr>
      <w:jc w:val="both"/>
    </w:pPr>
    <w:rPr>
      <w:sz w:val="24"/>
      <w:szCs w:val="24"/>
    </w:rPr>
  </w:style>
  <w:style w:type="paragraph" w:customStyle="1" w:styleId="WW-">
    <w:name w:val="WW-Обычный (веб)"/>
    <w:basedOn w:val="a"/>
    <w:rsid w:val="00C04FB7"/>
    <w:pPr>
      <w:widowControl w:val="0"/>
      <w:autoSpaceDE w:val="0"/>
    </w:pPr>
    <w:rPr>
      <w:lang w:eastAsia="ar-SA"/>
    </w:rPr>
  </w:style>
  <w:style w:type="paragraph" w:customStyle="1" w:styleId="aff8">
    <w:name w:val="Стиль"/>
    <w:rsid w:val="005F6219"/>
    <w:pPr>
      <w:ind w:firstLine="720"/>
      <w:jc w:val="both"/>
    </w:pPr>
    <w:rPr>
      <w:rFonts w:ascii="Arial" w:eastAsia="Calibri" w:hAnsi="Arial"/>
    </w:rPr>
  </w:style>
  <w:style w:type="paragraph" w:customStyle="1" w:styleId="310">
    <w:name w:val="Основной текст с отступом 31"/>
    <w:basedOn w:val="a"/>
    <w:rsid w:val="005F6219"/>
    <w:pPr>
      <w:widowControl w:val="0"/>
      <w:suppressAutoHyphens/>
      <w:ind w:firstLine="709"/>
      <w:jc w:val="both"/>
    </w:pPr>
    <w:rPr>
      <w:rFonts w:ascii="Arial" w:hAnsi="Arial" w:cs="Arial"/>
      <w:color w:val="000000"/>
      <w:lang w:val="en-US" w:eastAsia="en-US"/>
    </w:rPr>
  </w:style>
  <w:style w:type="paragraph" w:customStyle="1" w:styleId="ConsPlusNonformat">
    <w:name w:val="ConsPlusNonformat"/>
    <w:rsid w:val="00B4167F"/>
    <w:pPr>
      <w:widowControl w:val="0"/>
      <w:autoSpaceDE w:val="0"/>
      <w:autoSpaceDN w:val="0"/>
      <w:adjustRightInd w:val="0"/>
    </w:pPr>
    <w:rPr>
      <w:rFonts w:ascii="Courier New" w:hAnsi="Courier New" w:cs="Courier New"/>
    </w:rPr>
  </w:style>
  <w:style w:type="character" w:customStyle="1" w:styleId="30">
    <w:name w:val="Заголовок 3 Знак"/>
    <w:basedOn w:val="a0"/>
    <w:link w:val="3"/>
    <w:semiHidden/>
    <w:rsid w:val="006C3ACC"/>
    <w:rPr>
      <w:rFonts w:ascii="Cambria" w:hAnsi="Cambria"/>
      <w:b/>
      <w:bCs/>
      <w:sz w:val="26"/>
      <w:szCs w:val="26"/>
    </w:rPr>
  </w:style>
  <w:style w:type="paragraph" w:styleId="aff9">
    <w:name w:val="caption"/>
    <w:basedOn w:val="a"/>
    <w:next w:val="a"/>
    <w:qFormat/>
    <w:rsid w:val="006C3ACC"/>
    <w:pPr>
      <w:spacing w:before="120"/>
      <w:jc w:val="center"/>
    </w:pPr>
    <w:rPr>
      <w:sz w:val="36"/>
      <w:szCs w:val="20"/>
    </w:rPr>
  </w:style>
  <w:style w:type="paragraph" w:customStyle="1" w:styleId="Style28">
    <w:name w:val="Style28"/>
    <w:basedOn w:val="a"/>
    <w:rsid w:val="006C3ACC"/>
    <w:pPr>
      <w:widowControl w:val="0"/>
      <w:autoSpaceDE w:val="0"/>
      <w:autoSpaceDN w:val="0"/>
      <w:adjustRightInd w:val="0"/>
    </w:pPr>
  </w:style>
  <w:style w:type="character" w:customStyle="1" w:styleId="aff7">
    <w:name w:val="Без интервала Знак"/>
    <w:link w:val="aff6"/>
    <w:uiPriority w:val="1"/>
    <w:locked/>
    <w:rsid w:val="006C3ACC"/>
    <w:rPr>
      <w:sz w:val="24"/>
      <w:szCs w:val="24"/>
      <w:lang w:bidi="ar-SA"/>
    </w:rPr>
  </w:style>
  <w:style w:type="character" w:customStyle="1" w:styleId="af">
    <w:name w:val="Текст выноски Знак"/>
    <w:link w:val="ae"/>
    <w:uiPriority w:val="99"/>
    <w:semiHidden/>
    <w:rsid w:val="006C3ACC"/>
    <w:rPr>
      <w:rFonts w:ascii="Tahoma" w:hAnsi="Tahoma" w:cs="Tahoma"/>
      <w:sz w:val="16"/>
      <w:szCs w:val="16"/>
    </w:rPr>
  </w:style>
  <w:style w:type="paragraph" w:customStyle="1" w:styleId="1a">
    <w:name w:val="Знак1"/>
    <w:basedOn w:val="a"/>
    <w:rsid w:val="00F10803"/>
    <w:pPr>
      <w:spacing w:before="100" w:beforeAutospacing="1" w:after="100" w:afterAutospacing="1"/>
    </w:pPr>
    <w:rPr>
      <w:rFonts w:ascii="Tahoma" w:hAnsi="Tahoma"/>
      <w:sz w:val="20"/>
      <w:szCs w:val="20"/>
      <w:lang w:val="en-US" w:eastAsia="en-US"/>
    </w:rPr>
  </w:style>
  <w:style w:type="character" w:customStyle="1" w:styleId="af1">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0"/>
    <w:rsid w:val="003924C1"/>
  </w:style>
  <w:style w:type="character" w:customStyle="1" w:styleId="24">
    <w:name w:val="Основной текст с отступом 2 Знак"/>
    <w:link w:val="23"/>
    <w:uiPriority w:val="99"/>
    <w:rsid w:val="00743D9F"/>
    <w:rPr>
      <w:sz w:val="24"/>
      <w:szCs w:val="24"/>
    </w:rPr>
  </w:style>
  <w:style w:type="paragraph" w:styleId="affa">
    <w:name w:val="annotation text"/>
    <w:aliases w:val="Знак4 Знак Знак"/>
    <w:basedOn w:val="a"/>
    <w:link w:val="1b"/>
    <w:uiPriority w:val="99"/>
    <w:qFormat/>
    <w:rsid w:val="00743D9F"/>
    <w:rPr>
      <w:sz w:val="20"/>
      <w:szCs w:val="20"/>
    </w:rPr>
  </w:style>
  <w:style w:type="character" w:customStyle="1" w:styleId="affb">
    <w:name w:val="Текст примечания Знак"/>
    <w:basedOn w:val="a0"/>
    <w:link w:val="affa"/>
    <w:rsid w:val="00743D9F"/>
  </w:style>
  <w:style w:type="character" w:customStyle="1" w:styleId="1b">
    <w:name w:val="Текст примечания Знак1"/>
    <w:aliases w:val="Знак4 Знак Знак Знак"/>
    <w:link w:val="affa"/>
    <w:uiPriority w:val="99"/>
    <w:rsid w:val="00743D9F"/>
  </w:style>
  <w:style w:type="paragraph" w:customStyle="1" w:styleId="affc">
    <w:name w:val="Обычный (Интернет)"/>
    <w:basedOn w:val="a"/>
    <w:uiPriority w:val="99"/>
    <w:unhideWhenUsed/>
    <w:rsid w:val="00A63B9F"/>
    <w:pPr>
      <w:spacing w:before="100" w:beforeAutospacing="1" w:after="100" w:afterAutospacing="1"/>
    </w:pPr>
  </w:style>
  <w:style w:type="paragraph" w:customStyle="1" w:styleId="Style2">
    <w:name w:val="Style2"/>
    <w:basedOn w:val="a"/>
    <w:uiPriority w:val="99"/>
    <w:rsid w:val="00A63B9F"/>
    <w:pPr>
      <w:widowControl w:val="0"/>
      <w:autoSpaceDE w:val="0"/>
      <w:autoSpaceDN w:val="0"/>
      <w:adjustRightInd w:val="0"/>
      <w:spacing w:line="274" w:lineRule="exact"/>
      <w:ind w:firstLine="710"/>
      <w:jc w:val="both"/>
    </w:pPr>
  </w:style>
  <w:style w:type="character" w:customStyle="1" w:styleId="FontStyle12">
    <w:name w:val="Font Style12"/>
    <w:basedOn w:val="a0"/>
    <w:uiPriority w:val="99"/>
    <w:rsid w:val="00A63B9F"/>
    <w:rPr>
      <w:rFonts w:ascii="Times New Roman" w:hAnsi="Times New Roman" w:cs="Times New Roman"/>
      <w:sz w:val="22"/>
      <w:szCs w:val="22"/>
    </w:rPr>
  </w:style>
  <w:style w:type="table" w:customStyle="1" w:styleId="GridTable6Colorful-Accent6">
    <w:name w:val="Grid Table 6 Colorful - Accent 6"/>
    <w:basedOn w:val="a1"/>
    <w:uiPriority w:val="99"/>
    <w:rsid w:val="005B01D2"/>
    <w:rPr>
      <w:rFonts w:ascii="Calibri" w:eastAsia="Calibri" w:hAnsi="Calibri"/>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Liberation Sans" w:hAnsi="Liberation Sans"/>
        <w:color w:val="266779"/>
        <w:sz w:val="22"/>
      </w:rPr>
      <w:tblPr/>
      <w:tcPr>
        <w:shd w:val="clear" w:color="FDE9D8" w:fill="FDE9D8"/>
      </w:tcPr>
    </w:tblStylePr>
    <w:tblStylePr w:type="band2Horz">
      <w:rPr>
        <w:rFonts w:ascii="Liberation Sans" w:hAnsi="Liberation Sans"/>
        <w:color w:val="266779"/>
        <w:sz w:val="22"/>
      </w:rPr>
    </w:tblStylePr>
  </w:style>
  <w:style w:type="paragraph" w:customStyle="1" w:styleId="1c">
    <w:name w:val="Обычный (Интернет)1"/>
    <w:basedOn w:val="a"/>
    <w:uiPriority w:val="99"/>
    <w:unhideWhenUsed/>
    <w:rsid w:val="009219A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9230440">
      <w:bodyDiv w:val="1"/>
      <w:marLeft w:val="0"/>
      <w:marRight w:val="0"/>
      <w:marTop w:val="0"/>
      <w:marBottom w:val="0"/>
      <w:divBdr>
        <w:top w:val="none" w:sz="0" w:space="0" w:color="auto"/>
        <w:left w:val="none" w:sz="0" w:space="0" w:color="auto"/>
        <w:bottom w:val="none" w:sz="0" w:space="0" w:color="auto"/>
        <w:right w:val="none" w:sz="0" w:space="0" w:color="auto"/>
      </w:divBdr>
    </w:div>
    <w:div w:id="123622398">
      <w:bodyDiv w:val="1"/>
      <w:marLeft w:val="0"/>
      <w:marRight w:val="0"/>
      <w:marTop w:val="0"/>
      <w:marBottom w:val="0"/>
      <w:divBdr>
        <w:top w:val="none" w:sz="0" w:space="0" w:color="auto"/>
        <w:left w:val="none" w:sz="0" w:space="0" w:color="auto"/>
        <w:bottom w:val="none" w:sz="0" w:space="0" w:color="auto"/>
        <w:right w:val="none" w:sz="0" w:space="0" w:color="auto"/>
      </w:divBdr>
    </w:div>
    <w:div w:id="194737337">
      <w:bodyDiv w:val="1"/>
      <w:marLeft w:val="0"/>
      <w:marRight w:val="0"/>
      <w:marTop w:val="0"/>
      <w:marBottom w:val="0"/>
      <w:divBdr>
        <w:top w:val="none" w:sz="0" w:space="0" w:color="auto"/>
        <w:left w:val="none" w:sz="0" w:space="0" w:color="auto"/>
        <w:bottom w:val="none" w:sz="0" w:space="0" w:color="auto"/>
        <w:right w:val="none" w:sz="0" w:space="0" w:color="auto"/>
      </w:divBdr>
    </w:div>
    <w:div w:id="272396586">
      <w:bodyDiv w:val="1"/>
      <w:marLeft w:val="0"/>
      <w:marRight w:val="0"/>
      <w:marTop w:val="0"/>
      <w:marBottom w:val="0"/>
      <w:divBdr>
        <w:top w:val="none" w:sz="0" w:space="0" w:color="auto"/>
        <w:left w:val="none" w:sz="0" w:space="0" w:color="auto"/>
        <w:bottom w:val="none" w:sz="0" w:space="0" w:color="auto"/>
        <w:right w:val="none" w:sz="0" w:space="0" w:color="auto"/>
      </w:divBdr>
    </w:div>
    <w:div w:id="274599138">
      <w:bodyDiv w:val="1"/>
      <w:marLeft w:val="0"/>
      <w:marRight w:val="0"/>
      <w:marTop w:val="0"/>
      <w:marBottom w:val="0"/>
      <w:divBdr>
        <w:top w:val="none" w:sz="0" w:space="0" w:color="auto"/>
        <w:left w:val="none" w:sz="0" w:space="0" w:color="auto"/>
        <w:bottom w:val="none" w:sz="0" w:space="0" w:color="auto"/>
        <w:right w:val="none" w:sz="0" w:space="0" w:color="auto"/>
      </w:divBdr>
    </w:div>
    <w:div w:id="275992209">
      <w:bodyDiv w:val="1"/>
      <w:marLeft w:val="0"/>
      <w:marRight w:val="0"/>
      <w:marTop w:val="0"/>
      <w:marBottom w:val="0"/>
      <w:divBdr>
        <w:top w:val="none" w:sz="0" w:space="0" w:color="auto"/>
        <w:left w:val="none" w:sz="0" w:space="0" w:color="auto"/>
        <w:bottom w:val="none" w:sz="0" w:space="0" w:color="auto"/>
        <w:right w:val="none" w:sz="0" w:space="0" w:color="auto"/>
      </w:divBdr>
    </w:div>
    <w:div w:id="320624169">
      <w:bodyDiv w:val="1"/>
      <w:marLeft w:val="0"/>
      <w:marRight w:val="0"/>
      <w:marTop w:val="0"/>
      <w:marBottom w:val="0"/>
      <w:divBdr>
        <w:top w:val="none" w:sz="0" w:space="0" w:color="auto"/>
        <w:left w:val="none" w:sz="0" w:space="0" w:color="auto"/>
        <w:bottom w:val="none" w:sz="0" w:space="0" w:color="auto"/>
        <w:right w:val="none" w:sz="0" w:space="0" w:color="auto"/>
      </w:divBdr>
    </w:div>
    <w:div w:id="401369951">
      <w:bodyDiv w:val="1"/>
      <w:marLeft w:val="0"/>
      <w:marRight w:val="0"/>
      <w:marTop w:val="0"/>
      <w:marBottom w:val="0"/>
      <w:divBdr>
        <w:top w:val="none" w:sz="0" w:space="0" w:color="auto"/>
        <w:left w:val="none" w:sz="0" w:space="0" w:color="auto"/>
        <w:bottom w:val="none" w:sz="0" w:space="0" w:color="auto"/>
        <w:right w:val="none" w:sz="0" w:space="0" w:color="auto"/>
      </w:divBdr>
    </w:div>
    <w:div w:id="409035882">
      <w:bodyDiv w:val="1"/>
      <w:marLeft w:val="0"/>
      <w:marRight w:val="0"/>
      <w:marTop w:val="0"/>
      <w:marBottom w:val="0"/>
      <w:divBdr>
        <w:top w:val="none" w:sz="0" w:space="0" w:color="auto"/>
        <w:left w:val="none" w:sz="0" w:space="0" w:color="auto"/>
        <w:bottom w:val="none" w:sz="0" w:space="0" w:color="auto"/>
        <w:right w:val="none" w:sz="0" w:space="0" w:color="auto"/>
      </w:divBdr>
    </w:div>
    <w:div w:id="531191254">
      <w:bodyDiv w:val="1"/>
      <w:marLeft w:val="0"/>
      <w:marRight w:val="0"/>
      <w:marTop w:val="0"/>
      <w:marBottom w:val="0"/>
      <w:divBdr>
        <w:top w:val="none" w:sz="0" w:space="0" w:color="auto"/>
        <w:left w:val="none" w:sz="0" w:space="0" w:color="auto"/>
        <w:bottom w:val="none" w:sz="0" w:space="0" w:color="auto"/>
        <w:right w:val="none" w:sz="0" w:space="0" w:color="auto"/>
      </w:divBdr>
    </w:div>
    <w:div w:id="626663843">
      <w:bodyDiv w:val="1"/>
      <w:marLeft w:val="0"/>
      <w:marRight w:val="0"/>
      <w:marTop w:val="0"/>
      <w:marBottom w:val="0"/>
      <w:divBdr>
        <w:top w:val="none" w:sz="0" w:space="0" w:color="auto"/>
        <w:left w:val="none" w:sz="0" w:space="0" w:color="auto"/>
        <w:bottom w:val="none" w:sz="0" w:space="0" w:color="auto"/>
        <w:right w:val="none" w:sz="0" w:space="0" w:color="auto"/>
      </w:divBdr>
    </w:div>
    <w:div w:id="687567178">
      <w:bodyDiv w:val="1"/>
      <w:marLeft w:val="0"/>
      <w:marRight w:val="0"/>
      <w:marTop w:val="0"/>
      <w:marBottom w:val="0"/>
      <w:divBdr>
        <w:top w:val="none" w:sz="0" w:space="0" w:color="auto"/>
        <w:left w:val="none" w:sz="0" w:space="0" w:color="auto"/>
        <w:bottom w:val="none" w:sz="0" w:space="0" w:color="auto"/>
        <w:right w:val="none" w:sz="0" w:space="0" w:color="auto"/>
      </w:divBdr>
    </w:div>
    <w:div w:id="737829820">
      <w:bodyDiv w:val="1"/>
      <w:marLeft w:val="0"/>
      <w:marRight w:val="0"/>
      <w:marTop w:val="0"/>
      <w:marBottom w:val="0"/>
      <w:divBdr>
        <w:top w:val="none" w:sz="0" w:space="0" w:color="auto"/>
        <w:left w:val="none" w:sz="0" w:space="0" w:color="auto"/>
        <w:bottom w:val="none" w:sz="0" w:space="0" w:color="auto"/>
        <w:right w:val="none" w:sz="0" w:space="0" w:color="auto"/>
      </w:divBdr>
    </w:div>
    <w:div w:id="800921213">
      <w:bodyDiv w:val="1"/>
      <w:marLeft w:val="0"/>
      <w:marRight w:val="0"/>
      <w:marTop w:val="0"/>
      <w:marBottom w:val="0"/>
      <w:divBdr>
        <w:top w:val="none" w:sz="0" w:space="0" w:color="auto"/>
        <w:left w:val="none" w:sz="0" w:space="0" w:color="auto"/>
        <w:bottom w:val="none" w:sz="0" w:space="0" w:color="auto"/>
        <w:right w:val="none" w:sz="0" w:space="0" w:color="auto"/>
      </w:divBdr>
    </w:div>
    <w:div w:id="806123168">
      <w:bodyDiv w:val="1"/>
      <w:marLeft w:val="0"/>
      <w:marRight w:val="0"/>
      <w:marTop w:val="0"/>
      <w:marBottom w:val="0"/>
      <w:divBdr>
        <w:top w:val="none" w:sz="0" w:space="0" w:color="auto"/>
        <w:left w:val="none" w:sz="0" w:space="0" w:color="auto"/>
        <w:bottom w:val="none" w:sz="0" w:space="0" w:color="auto"/>
        <w:right w:val="none" w:sz="0" w:space="0" w:color="auto"/>
      </w:divBdr>
    </w:div>
    <w:div w:id="813527843">
      <w:bodyDiv w:val="1"/>
      <w:marLeft w:val="0"/>
      <w:marRight w:val="0"/>
      <w:marTop w:val="0"/>
      <w:marBottom w:val="0"/>
      <w:divBdr>
        <w:top w:val="none" w:sz="0" w:space="0" w:color="auto"/>
        <w:left w:val="none" w:sz="0" w:space="0" w:color="auto"/>
        <w:bottom w:val="none" w:sz="0" w:space="0" w:color="auto"/>
        <w:right w:val="none" w:sz="0" w:space="0" w:color="auto"/>
      </w:divBdr>
    </w:div>
    <w:div w:id="826559172">
      <w:bodyDiv w:val="1"/>
      <w:marLeft w:val="0"/>
      <w:marRight w:val="0"/>
      <w:marTop w:val="0"/>
      <w:marBottom w:val="0"/>
      <w:divBdr>
        <w:top w:val="none" w:sz="0" w:space="0" w:color="auto"/>
        <w:left w:val="none" w:sz="0" w:space="0" w:color="auto"/>
        <w:bottom w:val="none" w:sz="0" w:space="0" w:color="auto"/>
        <w:right w:val="none" w:sz="0" w:space="0" w:color="auto"/>
      </w:divBdr>
    </w:div>
    <w:div w:id="904416219">
      <w:bodyDiv w:val="1"/>
      <w:marLeft w:val="0"/>
      <w:marRight w:val="0"/>
      <w:marTop w:val="0"/>
      <w:marBottom w:val="0"/>
      <w:divBdr>
        <w:top w:val="none" w:sz="0" w:space="0" w:color="auto"/>
        <w:left w:val="none" w:sz="0" w:space="0" w:color="auto"/>
        <w:bottom w:val="none" w:sz="0" w:space="0" w:color="auto"/>
        <w:right w:val="none" w:sz="0" w:space="0" w:color="auto"/>
      </w:divBdr>
    </w:div>
    <w:div w:id="994649680">
      <w:bodyDiv w:val="1"/>
      <w:marLeft w:val="0"/>
      <w:marRight w:val="0"/>
      <w:marTop w:val="0"/>
      <w:marBottom w:val="0"/>
      <w:divBdr>
        <w:top w:val="none" w:sz="0" w:space="0" w:color="auto"/>
        <w:left w:val="none" w:sz="0" w:space="0" w:color="auto"/>
        <w:bottom w:val="none" w:sz="0" w:space="0" w:color="auto"/>
        <w:right w:val="none" w:sz="0" w:space="0" w:color="auto"/>
      </w:divBdr>
    </w:div>
    <w:div w:id="997805790">
      <w:bodyDiv w:val="1"/>
      <w:marLeft w:val="0"/>
      <w:marRight w:val="0"/>
      <w:marTop w:val="0"/>
      <w:marBottom w:val="0"/>
      <w:divBdr>
        <w:top w:val="none" w:sz="0" w:space="0" w:color="auto"/>
        <w:left w:val="none" w:sz="0" w:space="0" w:color="auto"/>
        <w:bottom w:val="none" w:sz="0" w:space="0" w:color="auto"/>
        <w:right w:val="none" w:sz="0" w:space="0" w:color="auto"/>
      </w:divBdr>
    </w:div>
    <w:div w:id="1009215519">
      <w:bodyDiv w:val="1"/>
      <w:marLeft w:val="0"/>
      <w:marRight w:val="0"/>
      <w:marTop w:val="0"/>
      <w:marBottom w:val="0"/>
      <w:divBdr>
        <w:top w:val="none" w:sz="0" w:space="0" w:color="auto"/>
        <w:left w:val="none" w:sz="0" w:space="0" w:color="auto"/>
        <w:bottom w:val="none" w:sz="0" w:space="0" w:color="auto"/>
        <w:right w:val="none" w:sz="0" w:space="0" w:color="auto"/>
      </w:divBdr>
    </w:div>
    <w:div w:id="1017730011">
      <w:bodyDiv w:val="1"/>
      <w:marLeft w:val="0"/>
      <w:marRight w:val="0"/>
      <w:marTop w:val="0"/>
      <w:marBottom w:val="0"/>
      <w:divBdr>
        <w:top w:val="none" w:sz="0" w:space="0" w:color="auto"/>
        <w:left w:val="none" w:sz="0" w:space="0" w:color="auto"/>
        <w:bottom w:val="none" w:sz="0" w:space="0" w:color="auto"/>
        <w:right w:val="none" w:sz="0" w:space="0" w:color="auto"/>
      </w:divBdr>
    </w:div>
    <w:div w:id="1068267160">
      <w:bodyDiv w:val="1"/>
      <w:marLeft w:val="0"/>
      <w:marRight w:val="0"/>
      <w:marTop w:val="0"/>
      <w:marBottom w:val="0"/>
      <w:divBdr>
        <w:top w:val="none" w:sz="0" w:space="0" w:color="auto"/>
        <w:left w:val="none" w:sz="0" w:space="0" w:color="auto"/>
        <w:bottom w:val="none" w:sz="0" w:space="0" w:color="auto"/>
        <w:right w:val="none" w:sz="0" w:space="0" w:color="auto"/>
      </w:divBdr>
    </w:div>
    <w:div w:id="1107508809">
      <w:bodyDiv w:val="1"/>
      <w:marLeft w:val="0"/>
      <w:marRight w:val="0"/>
      <w:marTop w:val="0"/>
      <w:marBottom w:val="0"/>
      <w:divBdr>
        <w:top w:val="none" w:sz="0" w:space="0" w:color="auto"/>
        <w:left w:val="none" w:sz="0" w:space="0" w:color="auto"/>
        <w:bottom w:val="none" w:sz="0" w:space="0" w:color="auto"/>
        <w:right w:val="none" w:sz="0" w:space="0" w:color="auto"/>
      </w:divBdr>
    </w:div>
    <w:div w:id="1281688261">
      <w:bodyDiv w:val="1"/>
      <w:marLeft w:val="0"/>
      <w:marRight w:val="0"/>
      <w:marTop w:val="0"/>
      <w:marBottom w:val="0"/>
      <w:divBdr>
        <w:top w:val="none" w:sz="0" w:space="0" w:color="auto"/>
        <w:left w:val="none" w:sz="0" w:space="0" w:color="auto"/>
        <w:bottom w:val="none" w:sz="0" w:space="0" w:color="auto"/>
        <w:right w:val="none" w:sz="0" w:space="0" w:color="auto"/>
      </w:divBdr>
    </w:div>
    <w:div w:id="1343628677">
      <w:bodyDiv w:val="1"/>
      <w:marLeft w:val="0"/>
      <w:marRight w:val="0"/>
      <w:marTop w:val="0"/>
      <w:marBottom w:val="0"/>
      <w:divBdr>
        <w:top w:val="none" w:sz="0" w:space="0" w:color="auto"/>
        <w:left w:val="none" w:sz="0" w:space="0" w:color="auto"/>
        <w:bottom w:val="none" w:sz="0" w:space="0" w:color="auto"/>
        <w:right w:val="none" w:sz="0" w:space="0" w:color="auto"/>
      </w:divBdr>
    </w:div>
    <w:div w:id="1437483175">
      <w:bodyDiv w:val="1"/>
      <w:marLeft w:val="0"/>
      <w:marRight w:val="0"/>
      <w:marTop w:val="0"/>
      <w:marBottom w:val="0"/>
      <w:divBdr>
        <w:top w:val="none" w:sz="0" w:space="0" w:color="auto"/>
        <w:left w:val="none" w:sz="0" w:space="0" w:color="auto"/>
        <w:bottom w:val="none" w:sz="0" w:space="0" w:color="auto"/>
        <w:right w:val="none" w:sz="0" w:space="0" w:color="auto"/>
      </w:divBdr>
    </w:div>
    <w:div w:id="1461412356">
      <w:bodyDiv w:val="1"/>
      <w:marLeft w:val="0"/>
      <w:marRight w:val="0"/>
      <w:marTop w:val="0"/>
      <w:marBottom w:val="0"/>
      <w:divBdr>
        <w:top w:val="none" w:sz="0" w:space="0" w:color="auto"/>
        <w:left w:val="none" w:sz="0" w:space="0" w:color="auto"/>
        <w:bottom w:val="none" w:sz="0" w:space="0" w:color="auto"/>
        <w:right w:val="none" w:sz="0" w:space="0" w:color="auto"/>
      </w:divBdr>
    </w:div>
    <w:div w:id="1472286228">
      <w:bodyDiv w:val="1"/>
      <w:marLeft w:val="0"/>
      <w:marRight w:val="0"/>
      <w:marTop w:val="0"/>
      <w:marBottom w:val="0"/>
      <w:divBdr>
        <w:top w:val="none" w:sz="0" w:space="0" w:color="auto"/>
        <w:left w:val="none" w:sz="0" w:space="0" w:color="auto"/>
        <w:bottom w:val="none" w:sz="0" w:space="0" w:color="auto"/>
        <w:right w:val="none" w:sz="0" w:space="0" w:color="auto"/>
      </w:divBdr>
    </w:div>
    <w:div w:id="1503936904">
      <w:bodyDiv w:val="1"/>
      <w:marLeft w:val="0"/>
      <w:marRight w:val="0"/>
      <w:marTop w:val="0"/>
      <w:marBottom w:val="0"/>
      <w:divBdr>
        <w:top w:val="none" w:sz="0" w:space="0" w:color="auto"/>
        <w:left w:val="none" w:sz="0" w:space="0" w:color="auto"/>
        <w:bottom w:val="none" w:sz="0" w:space="0" w:color="auto"/>
        <w:right w:val="none" w:sz="0" w:space="0" w:color="auto"/>
      </w:divBdr>
    </w:div>
    <w:div w:id="1537161726">
      <w:bodyDiv w:val="1"/>
      <w:marLeft w:val="0"/>
      <w:marRight w:val="0"/>
      <w:marTop w:val="0"/>
      <w:marBottom w:val="0"/>
      <w:divBdr>
        <w:top w:val="none" w:sz="0" w:space="0" w:color="auto"/>
        <w:left w:val="none" w:sz="0" w:space="0" w:color="auto"/>
        <w:bottom w:val="none" w:sz="0" w:space="0" w:color="auto"/>
        <w:right w:val="none" w:sz="0" w:space="0" w:color="auto"/>
      </w:divBdr>
    </w:div>
    <w:div w:id="1644919142">
      <w:bodyDiv w:val="1"/>
      <w:marLeft w:val="0"/>
      <w:marRight w:val="0"/>
      <w:marTop w:val="0"/>
      <w:marBottom w:val="0"/>
      <w:divBdr>
        <w:top w:val="none" w:sz="0" w:space="0" w:color="auto"/>
        <w:left w:val="none" w:sz="0" w:space="0" w:color="auto"/>
        <w:bottom w:val="none" w:sz="0" w:space="0" w:color="auto"/>
        <w:right w:val="none" w:sz="0" w:space="0" w:color="auto"/>
      </w:divBdr>
    </w:div>
    <w:div w:id="1719163932">
      <w:bodyDiv w:val="1"/>
      <w:marLeft w:val="0"/>
      <w:marRight w:val="0"/>
      <w:marTop w:val="0"/>
      <w:marBottom w:val="0"/>
      <w:divBdr>
        <w:top w:val="none" w:sz="0" w:space="0" w:color="auto"/>
        <w:left w:val="none" w:sz="0" w:space="0" w:color="auto"/>
        <w:bottom w:val="none" w:sz="0" w:space="0" w:color="auto"/>
        <w:right w:val="none" w:sz="0" w:space="0" w:color="auto"/>
      </w:divBdr>
    </w:div>
    <w:div w:id="1833523848">
      <w:bodyDiv w:val="1"/>
      <w:marLeft w:val="0"/>
      <w:marRight w:val="0"/>
      <w:marTop w:val="0"/>
      <w:marBottom w:val="0"/>
      <w:divBdr>
        <w:top w:val="none" w:sz="0" w:space="0" w:color="auto"/>
        <w:left w:val="none" w:sz="0" w:space="0" w:color="auto"/>
        <w:bottom w:val="none" w:sz="0" w:space="0" w:color="auto"/>
        <w:right w:val="none" w:sz="0" w:space="0" w:color="auto"/>
      </w:divBdr>
    </w:div>
    <w:div w:id="1841657210">
      <w:bodyDiv w:val="1"/>
      <w:marLeft w:val="0"/>
      <w:marRight w:val="0"/>
      <w:marTop w:val="0"/>
      <w:marBottom w:val="0"/>
      <w:divBdr>
        <w:top w:val="none" w:sz="0" w:space="0" w:color="auto"/>
        <w:left w:val="none" w:sz="0" w:space="0" w:color="auto"/>
        <w:bottom w:val="none" w:sz="0" w:space="0" w:color="auto"/>
        <w:right w:val="none" w:sz="0" w:space="0" w:color="auto"/>
      </w:divBdr>
    </w:div>
    <w:div w:id="1857230901">
      <w:bodyDiv w:val="1"/>
      <w:marLeft w:val="0"/>
      <w:marRight w:val="0"/>
      <w:marTop w:val="0"/>
      <w:marBottom w:val="0"/>
      <w:divBdr>
        <w:top w:val="none" w:sz="0" w:space="0" w:color="auto"/>
        <w:left w:val="none" w:sz="0" w:space="0" w:color="auto"/>
        <w:bottom w:val="none" w:sz="0" w:space="0" w:color="auto"/>
        <w:right w:val="none" w:sz="0" w:space="0" w:color="auto"/>
      </w:divBdr>
    </w:div>
    <w:div w:id="1959294391">
      <w:bodyDiv w:val="1"/>
      <w:marLeft w:val="0"/>
      <w:marRight w:val="0"/>
      <w:marTop w:val="0"/>
      <w:marBottom w:val="0"/>
      <w:divBdr>
        <w:top w:val="none" w:sz="0" w:space="0" w:color="auto"/>
        <w:left w:val="none" w:sz="0" w:space="0" w:color="auto"/>
        <w:bottom w:val="none" w:sz="0" w:space="0" w:color="auto"/>
        <w:right w:val="none" w:sz="0" w:space="0" w:color="auto"/>
      </w:divBdr>
    </w:div>
    <w:div w:id="2066103015">
      <w:bodyDiv w:val="1"/>
      <w:marLeft w:val="0"/>
      <w:marRight w:val="0"/>
      <w:marTop w:val="0"/>
      <w:marBottom w:val="0"/>
      <w:divBdr>
        <w:top w:val="none" w:sz="0" w:space="0" w:color="auto"/>
        <w:left w:val="none" w:sz="0" w:space="0" w:color="auto"/>
        <w:bottom w:val="none" w:sz="0" w:space="0" w:color="auto"/>
        <w:right w:val="none" w:sz="0" w:space="0" w:color="auto"/>
      </w:divBdr>
    </w:div>
    <w:div w:id="212160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injust.gov.ru/ru/activity/directions/942/" TargetMode="External"/><Relationship Id="rId18" Type="http://schemas.openxmlformats.org/officeDocument/2006/relationships/hyperlink" Target="consultantplus://offline/ref=7988EFDF1EF99563A6390D07448F00C71CA69ADB11E3BF39F67E3FB1FA6699A1150DCF2435489438621551CE3A951B815A48A5512886Z44BC"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vip.1gzakaz.ru/" TargetMode="Externa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consultantplus://offline/ref=7988EFDF1EF99563A6390D07448F00C71CA69ADB11E3BF39F67E3FB1FA6699A1150DCF2435479038621551CE3A951B815A48A5512886Z44BC" TargetMode="External"/><Relationship Id="rId25" Type="http://schemas.openxmlformats.org/officeDocument/2006/relationships/hyperlink" Target="https://www.nalog.ru" TargetMode="External"/><Relationship Id="rId2" Type="http://schemas.openxmlformats.org/officeDocument/2006/relationships/customXml" Target="../customXml/item1.xml"/><Relationship Id="rId16" Type="http://schemas.openxmlformats.org/officeDocument/2006/relationships/hyperlink" Target="consultantplus://offline/ref=7988EFDF1EF99563A6390D07448F00C71CA69ADB11E3BF39F67E3FB1FA6699A1150DCF2435459638621551CE3A951B815A48A5512886Z44BC" TargetMode="External"/><Relationship Id="rId20" Type="http://schemas.openxmlformats.org/officeDocument/2006/relationships/hyperlink" Target="https://minjust.gov.ru/ru/activity/directions/942/"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hyperlink" Target="https://www.nalog.ru" TargetMode="External"/><Relationship Id="rId5" Type="http://schemas.openxmlformats.org/officeDocument/2006/relationships/settings" Target="settings.xml"/><Relationship Id="rId15" Type="http://schemas.openxmlformats.org/officeDocument/2006/relationships/hyperlink" Target="consultantplus://offline/ref=7988EFDF1EF99563A6390D07448F00C71CA69ADB11E3BF39F67E3FB1FA6699A1150DCF2735419A3A314F41CA73C1119E5D50BB5536864AB4Z548C" TargetMode="External"/><Relationship Id="rId23" Type="http://schemas.openxmlformats.org/officeDocument/2006/relationships/hyperlink" Target="consultantplus://offline/ref=378F2F6D3AE2DD3C4487DCAD662476D04B8E97101FE2F3B57F089AF0BE6E27D1831055E213BBE9D1BDYBH" TargetMode="External"/><Relationship Id="rId10" Type="http://schemas.openxmlformats.org/officeDocument/2006/relationships/hyperlink" Target="https://etp-region.ru" TargetMode="External"/><Relationship Id="rId19" Type="http://schemas.openxmlformats.org/officeDocument/2006/relationships/hyperlink" Target="consultantplus://offline/ref=8F3F5F922EC46FFA4FA404250D33355EA7A3EC51C0E932107739224FDCBB916F33BAA7B2ABD049B93AD18EC247C76F34343E6366EA5BYBB7H" TargetMode="External"/><Relationship Id="rId4" Type="http://schemas.openxmlformats.org/officeDocument/2006/relationships/styles" Target="styles.xml"/><Relationship Id="rId9" Type="http://schemas.openxmlformats.org/officeDocument/2006/relationships/hyperlink" Target="http://www.zakupki.gov.ru/" TargetMode="External"/><Relationship Id="rId14" Type="http://schemas.openxmlformats.org/officeDocument/2006/relationships/hyperlink" Target="https://vip.1gzakaz.ru/"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75094-F703-4A66-9B16-87811FA8F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29</Pages>
  <Words>14924</Words>
  <Characters>85070</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УПРАВЛЕНИЕ ГОСУДАРСТВЕННОГО ЗАКАЗА</vt:lpstr>
    </vt:vector>
  </TitlesOfParts>
  <Company>RePack by SPecialiST</Company>
  <LinksUpToDate>false</LinksUpToDate>
  <CharactersWithSpaces>99795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ГОСУДАРСТВЕННОГО ЗАКАЗА</dc:title>
  <dc:creator>Бондаренко</dc:creator>
  <cp:lastModifiedBy>PC</cp:lastModifiedBy>
  <cp:revision>14</cp:revision>
  <cp:lastPrinted>2025-02-14T07:33:00Z</cp:lastPrinted>
  <dcterms:created xsi:type="dcterms:W3CDTF">2025-02-05T13:57:00Z</dcterms:created>
  <dcterms:modified xsi:type="dcterms:W3CDTF">2026-10-29T04:45:00Z</dcterms:modified>
</cp:coreProperties>
</file>