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FC3" w:rsidRPr="00944151" w:rsidRDefault="00555DB8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Проект договора </w:t>
      </w:r>
    </w:p>
    <w:p w:rsidR="00B06360" w:rsidRPr="00B06360" w:rsidRDefault="00774FC3" w:rsidP="00B063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B06360" w:rsidRPr="00B06360">
        <w:rPr>
          <w:rFonts w:ascii="Times New Roman" w:hAnsi="Times New Roman" w:cs="Times New Roman"/>
          <w:b/>
          <w:sz w:val="24"/>
          <w:szCs w:val="24"/>
        </w:rPr>
        <w:t xml:space="preserve">оказание услуг по организации питания воспитанников </w:t>
      </w:r>
    </w:p>
    <w:p w:rsidR="00774FC3" w:rsidRPr="00944151" w:rsidRDefault="00B06360" w:rsidP="00B063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360">
        <w:rPr>
          <w:rFonts w:ascii="Times New Roman" w:hAnsi="Times New Roman" w:cs="Times New Roman"/>
          <w:b/>
          <w:sz w:val="24"/>
          <w:szCs w:val="24"/>
        </w:rPr>
        <w:t>МАДОУ Д/С № 3 ЗАТО Межгорье Республики Башкортостан</w:t>
      </w:r>
    </w:p>
    <w:p w:rsidR="00774FC3" w:rsidRPr="00944151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4151">
        <w:rPr>
          <w:rFonts w:ascii="Times New Roman" w:hAnsi="Times New Roman" w:cs="Times New Roman"/>
          <w:sz w:val="24"/>
          <w:szCs w:val="24"/>
        </w:rPr>
        <w:t>г. Межгорье                                                                                   «___»______________20___г.</w:t>
      </w: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D37E4" w:rsidRDefault="00774FC3" w:rsidP="005803AF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B4EE5"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«</w:t>
      </w:r>
      <w:r w:rsidR="00B0159A">
        <w:rPr>
          <w:rFonts w:ascii="Times New Roman" w:hAnsi="Times New Roman" w:cs="Times New Roman"/>
          <w:sz w:val="24"/>
          <w:szCs w:val="24"/>
        </w:rPr>
        <w:t>Детский</w:t>
      </w:r>
      <w:r w:rsidRPr="005B4EE5">
        <w:rPr>
          <w:rFonts w:ascii="Times New Roman" w:hAnsi="Times New Roman" w:cs="Times New Roman"/>
          <w:sz w:val="24"/>
          <w:szCs w:val="24"/>
        </w:rPr>
        <w:t xml:space="preserve"> сад № </w:t>
      </w:r>
      <w:r w:rsidR="00B0159A">
        <w:rPr>
          <w:rFonts w:ascii="Times New Roman" w:hAnsi="Times New Roman" w:cs="Times New Roman"/>
          <w:sz w:val="24"/>
          <w:szCs w:val="24"/>
        </w:rPr>
        <w:t>3</w:t>
      </w:r>
      <w:r w:rsidRPr="005B4EE5">
        <w:rPr>
          <w:rFonts w:ascii="Times New Roman" w:hAnsi="Times New Roman" w:cs="Times New Roman"/>
          <w:sz w:val="24"/>
          <w:szCs w:val="24"/>
        </w:rPr>
        <w:t xml:space="preserve">» </w:t>
      </w:r>
      <w:r w:rsidRPr="005B4EE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городского округа закрытое административно-территориального  образование   город  Межгорье  Республики </w:t>
      </w:r>
      <w:r w:rsidR="00FE4CD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Башкортостан  (</w:t>
      </w:r>
      <w:r w:rsidR="001435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МАДОУ </w:t>
      </w:r>
      <w:r w:rsidR="00B0159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</w:t>
      </w:r>
      <w:r w:rsidR="00B0159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B4EE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№ </w:t>
      </w:r>
      <w:r w:rsidR="00B0159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</w:t>
      </w:r>
      <w:r w:rsidRPr="005B4EE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ЗАТО Межгорье Республики Башкортостан)</w:t>
      </w:r>
      <w:r w:rsidR="00A21AD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451C3">
        <w:rPr>
          <w:rFonts w:ascii="Times New Roman" w:hAnsi="Times New Roman" w:cs="Times New Roman"/>
          <w:sz w:val="24"/>
          <w:szCs w:val="24"/>
        </w:rPr>
        <w:t xml:space="preserve">в лице Заведующей </w:t>
      </w:r>
      <w:r w:rsidR="00B0159A">
        <w:rPr>
          <w:rFonts w:ascii="Times New Roman" w:hAnsi="Times New Roman" w:cs="Times New Roman"/>
          <w:sz w:val="24"/>
          <w:szCs w:val="24"/>
        </w:rPr>
        <w:t>Поляковой Натальи Александровны</w:t>
      </w:r>
      <w:r w:rsidRPr="005B4EE5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именуемое в дальнейшем </w:t>
      </w:r>
      <w:r w:rsidRPr="005B4EE5">
        <w:rPr>
          <w:rFonts w:ascii="Times New Roman" w:hAnsi="Times New Roman" w:cs="Times New Roman"/>
          <w:b/>
          <w:sz w:val="24"/>
          <w:szCs w:val="24"/>
        </w:rPr>
        <w:t>«Заказчик»</w:t>
      </w:r>
      <w:r w:rsidRPr="005B4EE5">
        <w:rPr>
          <w:rFonts w:ascii="Times New Roman" w:hAnsi="Times New Roman" w:cs="Times New Roman"/>
          <w:sz w:val="24"/>
          <w:szCs w:val="24"/>
        </w:rPr>
        <w:t>, с одн</w:t>
      </w:r>
      <w:r w:rsidR="006010E4">
        <w:rPr>
          <w:rFonts w:ascii="Times New Roman" w:hAnsi="Times New Roman" w:cs="Times New Roman"/>
          <w:sz w:val="24"/>
          <w:szCs w:val="24"/>
        </w:rPr>
        <w:t xml:space="preserve">ой стороны, и </w:t>
      </w:r>
      <w:r w:rsidR="006451C3">
        <w:rPr>
          <w:rFonts w:ascii="Times New Roman" w:hAnsi="Times New Roman" w:cs="Times New Roman"/>
          <w:sz w:val="24"/>
          <w:szCs w:val="24"/>
        </w:rPr>
        <w:t>_________</w:t>
      </w:r>
      <w:r w:rsidRPr="005B4EE5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Pr="005B4EE5">
        <w:rPr>
          <w:rFonts w:ascii="Times New Roman" w:hAnsi="Times New Roman" w:cs="Times New Roman"/>
          <w:b/>
          <w:sz w:val="24"/>
          <w:szCs w:val="24"/>
        </w:rPr>
        <w:t>«Исполнитель»</w:t>
      </w:r>
      <w:r w:rsidRPr="005B4EE5"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в дальнейшем </w:t>
      </w:r>
      <w:r w:rsidRPr="005B4EE5">
        <w:rPr>
          <w:rFonts w:ascii="Times New Roman" w:hAnsi="Times New Roman" w:cs="Times New Roman"/>
          <w:b/>
          <w:sz w:val="24"/>
          <w:szCs w:val="24"/>
        </w:rPr>
        <w:t>«Стороны»</w:t>
      </w:r>
      <w:r w:rsidR="00DD37E4">
        <w:rPr>
          <w:rFonts w:ascii="Times New Roman" w:hAnsi="Times New Roman" w:cs="Times New Roman"/>
          <w:sz w:val="24"/>
          <w:szCs w:val="24"/>
        </w:rPr>
        <w:t>, с соблюдением требования</w:t>
      </w:r>
      <w:r w:rsidR="00DD37E4" w:rsidRPr="00DD37E4">
        <w:rPr>
          <w:rFonts w:ascii="Times New Roman" w:hAnsi="Times New Roman" w:cs="Times New Roman"/>
          <w:sz w:val="24"/>
          <w:szCs w:val="24"/>
        </w:rPr>
        <w:t xml:space="preserve"> </w:t>
      </w:r>
      <w:r w:rsidR="00DD37E4" w:rsidRPr="005B4EE5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DD37E4">
        <w:rPr>
          <w:rFonts w:ascii="Times New Roman" w:hAnsi="Times New Roman" w:cs="Times New Roman"/>
          <w:sz w:val="24"/>
          <w:szCs w:val="24"/>
        </w:rPr>
        <w:t>от 18 июля 2011 года № 223-ФЗ «О закупках</w:t>
      </w:r>
      <w:r w:rsidR="00DD37E4" w:rsidRPr="005B4EE5">
        <w:rPr>
          <w:rFonts w:ascii="Times New Roman" w:hAnsi="Times New Roman" w:cs="Times New Roman"/>
          <w:sz w:val="24"/>
          <w:szCs w:val="24"/>
        </w:rPr>
        <w:t xml:space="preserve"> товаров, услуг, работ отдельными видами юридических лиц»</w:t>
      </w:r>
      <w:r w:rsidR="004F0C29">
        <w:rPr>
          <w:rFonts w:ascii="Times New Roman" w:hAnsi="Times New Roman" w:cs="Times New Roman"/>
          <w:sz w:val="24"/>
          <w:szCs w:val="24"/>
        </w:rPr>
        <w:t xml:space="preserve"> </w:t>
      </w:r>
      <w:r w:rsidRPr="005B4EE5">
        <w:rPr>
          <w:rFonts w:ascii="Times New Roman" w:hAnsi="Times New Roman" w:cs="Times New Roman"/>
          <w:sz w:val="24"/>
          <w:szCs w:val="24"/>
        </w:rPr>
        <w:t>в соответствии с требованиями Гражданского кодекса Российской Федерации,  Федерального закона № 223-ФЗ «О закупке товаров, услуг, работ отдельными видами юридических лиц»</w:t>
      </w:r>
      <w:r w:rsidR="00DD37E4">
        <w:rPr>
          <w:rFonts w:ascii="Times New Roman" w:hAnsi="Times New Roman" w:cs="Times New Roman"/>
          <w:sz w:val="24"/>
          <w:szCs w:val="24"/>
        </w:rPr>
        <w:t xml:space="preserve"> (далее – Федеральный закон № 223-ФЗ)</w:t>
      </w:r>
      <w:r w:rsidRPr="005B4EE5">
        <w:rPr>
          <w:rFonts w:ascii="Times New Roman" w:hAnsi="Times New Roman" w:cs="Times New Roman"/>
          <w:sz w:val="24"/>
          <w:szCs w:val="24"/>
        </w:rPr>
        <w:t xml:space="preserve">, </w:t>
      </w:r>
      <w:r w:rsidR="00DD37E4">
        <w:rPr>
          <w:rFonts w:ascii="Times New Roman" w:hAnsi="Times New Roman" w:cs="Times New Roman"/>
          <w:sz w:val="24"/>
          <w:szCs w:val="24"/>
        </w:rPr>
        <w:t xml:space="preserve">на основании Протокола подведения итогов </w:t>
      </w:r>
      <w:r w:rsidR="00B06360">
        <w:rPr>
          <w:rFonts w:ascii="Times New Roman" w:hAnsi="Times New Roman" w:cs="Times New Roman"/>
          <w:sz w:val="24"/>
          <w:szCs w:val="24"/>
        </w:rPr>
        <w:t>ценового запроса в электронной форме</w:t>
      </w:r>
      <w:r w:rsidR="00DD37E4">
        <w:rPr>
          <w:rFonts w:ascii="Times New Roman" w:hAnsi="Times New Roman" w:cs="Times New Roman"/>
          <w:sz w:val="24"/>
          <w:szCs w:val="24"/>
        </w:rPr>
        <w:t xml:space="preserve"> №</w:t>
      </w:r>
      <w:r w:rsidR="008D6B59">
        <w:rPr>
          <w:rFonts w:ascii="Times New Roman" w:hAnsi="Times New Roman" w:cs="Times New Roman"/>
          <w:sz w:val="24"/>
          <w:szCs w:val="24"/>
        </w:rPr>
        <w:t>_______________</w:t>
      </w:r>
      <w:r w:rsidR="00B06360">
        <w:rPr>
          <w:rFonts w:ascii="Times New Roman" w:hAnsi="Times New Roman" w:cs="Times New Roman"/>
          <w:sz w:val="24"/>
          <w:szCs w:val="24"/>
        </w:rPr>
        <w:t xml:space="preserve"> </w:t>
      </w:r>
      <w:r w:rsidR="00DD37E4">
        <w:rPr>
          <w:rFonts w:ascii="Times New Roman" w:hAnsi="Times New Roman" w:cs="Times New Roman"/>
          <w:sz w:val="24"/>
          <w:szCs w:val="24"/>
        </w:rPr>
        <w:t>от ______________________</w:t>
      </w:r>
      <w:r w:rsidR="00B06360">
        <w:rPr>
          <w:rFonts w:ascii="Times New Roman" w:hAnsi="Times New Roman" w:cs="Times New Roman"/>
          <w:sz w:val="24"/>
          <w:szCs w:val="24"/>
        </w:rPr>
        <w:t xml:space="preserve"> </w:t>
      </w:r>
      <w:r w:rsidR="00DD37E4">
        <w:rPr>
          <w:rFonts w:ascii="Times New Roman" w:hAnsi="Times New Roman" w:cs="Times New Roman"/>
          <w:sz w:val="24"/>
          <w:szCs w:val="24"/>
        </w:rPr>
        <w:t>заключили</w:t>
      </w:r>
      <w:r w:rsidR="00C052EF">
        <w:rPr>
          <w:rFonts w:ascii="Times New Roman" w:hAnsi="Times New Roman" w:cs="Times New Roman"/>
          <w:sz w:val="24"/>
          <w:szCs w:val="24"/>
        </w:rPr>
        <w:t xml:space="preserve"> </w:t>
      </w:r>
      <w:r w:rsidR="00DD37E4">
        <w:rPr>
          <w:rFonts w:ascii="Times New Roman" w:hAnsi="Times New Roman" w:cs="Times New Roman"/>
          <w:sz w:val="24"/>
          <w:szCs w:val="24"/>
        </w:rPr>
        <w:t xml:space="preserve"> настоящий  д</w:t>
      </w:r>
      <w:r w:rsidRPr="005B4EE5">
        <w:rPr>
          <w:rFonts w:ascii="Times New Roman" w:hAnsi="Times New Roman" w:cs="Times New Roman"/>
          <w:sz w:val="24"/>
          <w:szCs w:val="24"/>
        </w:rPr>
        <w:t>оговор</w:t>
      </w:r>
      <w:r w:rsidR="00DD37E4">
        <w:rPr>
          <w:rFonts w:ascii="Times New Roman" w:hAnsi="Times New Roman" w:cs="Times New Roman"/>
          <w:sz w:val="24"/>
          <w:szCs w:val="24"/>
        </w:rPr>
        <w:t xml:space="preserve"> (далее – Договор) </w:t>
      </w:r>
      <w:r w:rsidRPr="005B4EE5">
        <w:rPr>
          <w:rFonts w:ascii="Times New Roman" w:hAnsi="Times New Roman" w:cs="Times New Roman"/>
          <w:sz w:val="24"/>
          <w:szCs w:val="24"/>
        </w:rPr>
        <w:t xml:space="preserve"> о нижеследующем</w:t>
      </w:r>
      <w:r w:rsidR="007637FC">
        <w:rPr>
          <w:rFonts w:ascii="Times New Roman" w:hAnsi="Times New Roman" w:cs="Times New Roman"/>
          <w:sz w:val="24"/>
          <w:szCs w:val="24"/>
        </w:rPr>
        <w:t>:</w:t>
      </w:r>
    </w:p>
    <w:p w:rsidR="00C052EF" w:rsidRPr="00C052EF" w:rsidRDefault="00C052EF" w:rsidP="005803AF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637FC" w:rsidRPr="00861CC3" w:rsidRDefault="007637FC" w:rsidP="00BB25CF">
      <w:pPr>
        <w:numPr>
          <w:ilvl w:val="0"/>
          <w:numId w:val="2"/>
        </w:numPr>
        <w:tabs>
          <w:tab w:val="left" w:pos="426"/>
          <w:tab w:val="left" w:pos="252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/>
          <w:sz w:val="24"/>
          <w:szCs w:val="24"/>
        </w:rPr>
        <w:t>а</w:t>
      </w:r>
    </w:p>
    <w:p w:rsidR="00B91A12" w:rsidRPr="00B91A12" w:rsidRDefault="00B91A12" w:rsidP="00B06360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91A12">
        <w:rPr>
          <w:rFonts w:ascii="Times New Roman" w:hAnsi="Times New Roman" w:cs="Times New Roman"/>
          <w:sz w:val="24"/>
          <w:szCs w:val="24"/>
        </w:rPr>
        <w:t xml:space="preserve">1.1. </w:t>
      </w:r>
      <w:r w:rsidR="00947E18" w:rsidRPr="00B91A12">
        <w:rPr>
          <w:rFonts w:ascii="Times New Roman" w:hAnsi="Times New Roman" w:cs="Times New Roman"/>
          <w:sz w:val="24"/>
          <w:szCs w:val="24"/>
        </w:rPr>
        <w:t>По условиям настоящего договора Исполнитель обязуется оказать Заказчику</w:t>
      </w:r>
      <w:r w:rsidRPr="00B91A12">
        <w:rPr>
          <w:rFonts w:ascii="Times New Roman" w:hAnsi="Times New Roman" w:cs="Times New Roman"/>
          <w:sz w:val="24"/>
          <w:szCs w:val="24"/>
        </w:rPr>
        <w:t xml:space="preserve"> </w:t>
      </w:r>
      <w:r w:rsidR="00024C8D">
        <w:rPr>
          <w:rFonts w:ascii="Times New Roman" w:hAnsi="Times New Roman" w:cs="Times New Roman"/>
          <w:sz w:val="24"/>
          <w:szCs w:val="24"/>
        </w:rPr>
        <w:t xml:space="preserve">услугу </w:t>
      </w:r>
      <w:r w:rsidR="00B06360" w:rsidRPr="00B06360">
        <w:rPr>
          <w:rFonts w:ascii="Times New Roman" w:hAnsi="Times New Roman" w:cs="Times New Roman"/>
          <w:sz w:val="24"/>
          <w:szCs w:val="24"/>
        </w:rPr>
        <w:t>по орг</w:t>
      </w:r>
      <w:r w:rsidR="00B06360">
        <w:rPr>
          <w:rFonts w:ascii="Times New Roman" w:hAnsi="Times New Roman" w:cs="Times New Roman"/>
          <w:sz w:val="24"/>
          <w:szCs w:val="24"/>
        </w:rPr>
        <w:t xml:space="preserve">анизации питания воспитанников </w:t>
      </w:r>
      <w:r w:rsidR="00B06360" w:rsidRPr="00B06360">
        <w:rPr>
          <w:rFonts w:ascii="Times New Roman" w:hAnsi="Times New Roman" w:cs="Times New Roman"/>
          <w:sz w:val="24"/>
          <w:szCs w:val="24"/>
        </w:rPr>
        <w:t>МАДОУ Д/С № 3 ЗАТО Межгорье Республики Башкортостан</w:t>
      </w:r>
      <w:r w:rsidR="00B06360" w:rsidRPr="00B91A12">
        <w:rPr>
          <w:rFonts w:ascii="Times New Roman" w:hAnsi="Times New Roman" w:cs="Times New Roman"/>
          <w:sz w:val="24"/>
          <w:szCs w:val="24"/>
        </w:rPr>
        <w:t xml:space="preserve"> </w:t>
      </w:r>
      <w:r w:rsidR="00B06360">
        <w:rPr>
          <w:rFonts w:ascii="Times New Roman" w:hAnsi="Times New Roman" w:cs="Times New Roman"/>
          <w:sz w:val="24"/>
          <w:szCs w:val="24"/>
        </w:rPr>
        <w:t>(</w:t>
      </w:r>
      <w:r w:rsidR="00947E18" w:rsidRPr="00B91A12">
        <w:rPr>
          <w:rFonts w:ascii="Times New Roman" w:hAnsi="Times New Roman" w:cs="Times New Roman"/>
          <w:sz w:val="24"/>
          <w:szCs w:val="24"/>
        </w:rPr>
        <w:t xml:space="preserve">далее - </w:t>
      </w:r>
      <w:r w:rsidR="00B06360" w:rsidRPr="00B91A12">
        <w:rPr>
          <w:rFonts w:ascii="Times New Roman" w:hAnsi="Times New Roman" w:cs="Times New Roman"/>
          <w:sz w:val="24"/>
          <w:szCs w:val="24"/>
        </w:rPr>
        <w:t xml:space="preserve">услуги) </w:t>
      </w:r>
      <w:r w:rsidR="00B06360">
        <w:rPr>
          <w:rFonts w:ascii="Times New Roman" w:hAnsi="Times New Roman" w:cs="Times New Roman"/>
          <w:sz w:val="24"/>
          <w:szCs w:val="24"/>
        </w:rPr>
        <w:t>согласно</w:t>
      </w:r>
      <w:r w:rsidR="00B06360" w:rsidRPr="00B91A12">
        <w:rPr>
          <w:rFonts w:ascii="Times New Roman" w:hAnsi="Times New Roman" w:cs="Times New Roman"/>
          <w:sz w:val="24"/>
          <w:szCs w:val="24"/>
        </w:rPr>
        <w:t xml:space="preserve"> </w:t>
      </w:r>
      <w:r w:rsidR="00B06360">
        <w:rPr>
          <w:rFonts w:ascii="Times New Roman" w:hAnsi="Times New Roman" w:cs="Times New Roman"/>
          <w:sz w:val="24"/>
          <w:szCs w:val="24"/>
        </w:rPr>
        <w:t>Техническому</w:t>
      </w:r>
      <w:r w:rsidR="00947E18" w:rsidRPr="00B91A12">
        <w:rPr>
          <w:rFonts w:ascii="Times New Roman" w:hAnsi="Times New Roman" w:cs="Times New Roman"/>
          <w:sz w:val="24"/>
          <w:szCs w:val="24"/>
        </w:rPr>
        <w:t xml:space="preserve"> заданию (</w:t>
      </w:r>
      <w:r w:rsidR="00947E18" w:rsidRPr="00B91A12">
        <w:rPr>
          <w:rFonts w:ascii="Times New Roman" w:hAnsi="Times New Roman" w:cs="Times New Roman"/>
          <w:b/>
          <w:bCs/>
          <w:sz w:val="24"/>
          <w:szCs w:val="24"/>
        </w:rPr>
        <w:t>Приложение №</w:t>
      </w:r>
      <w:r w:rsidR="00387B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2ED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91A12">
        <w:rPr>
          <w:rFonts w:ascii="Times New Roman" w:hAnsi="Times New Roman" w:cs="Times New Roman"/>
          <w:sz w:val="24"/>
          <w:szCs w:val="24"/>
        </w:rPr>
        <w:t xml:space="preserve"> </w:t>
      </w:r>
      <w:r w:rsidR="00947E18" w:rsidRPr="00B91A12">
        <w:rPr>
          <w:rFonts w:ascii="Times New Roman" w:hAnsi="Times New Roman" w:cs="Times New Roman"/>
          <w:b/>
          <w:bCs/>
          <w:sz w:val="24"/>
          <w:szCs w:val="24"/>
        </w:rPr>
        <w:t>к Договору</w:t>
      </w:r>
      <w:r w:rsidR="00947E18" w:rsidRPr="00B91A12">
        <w:rPr>
          <w:rFonts w:ascii="Times New Roman" w:hAnsi="Times New Roman" w:cs="Times New Roman"/>
          <w:sz w:val="24"/>
          <w:szCs w:val="24"/>
        </w:rPr>
        <w:t>), являющейся неотъемлемой частью настоящего договора, а Заказчик обязуется</w:t>
      </w:r>
      <w:r w:rsidRPr="00B91A12">
        <w:rPr>
          <w:rFonts w:ascii="Times New Roman" w:hAnsi="Times New Roman" w:cs="Times New Roman"/>
          <w:sz w:val="24"/>
          <w:szCs w:val="24"/>
        </w:rPr>
        <w:t xml:space="preserve"> </w:t>
      </w:r>
      <w:r w:rsidR="00947E18" w:rsidRPr="00B91A12">
        <w:rPr>
          <w:rFonts w:ascii="Times New Roman" w:hAnsi="Times New Roman" w:cs="Times New Roman"/>
          <w:sz w:val="24"/>
          <w:szCs w:val="24"/>
        </w:rPr>
        <w:t>принять и оплатить указанные услуги в порядке и размере, установленном настоящим</w:t>
      </w:r>
      <w:r w:rsidRPr="00B91A12">
        <w:rPr>
          <w:rFonts w:ascii="Times New Roman" w:hAnsi="Times New Roman" w:cs="Times New Roman"/>
          <w:sz w:val="24"/>
          <w:szCs w:val="24"/>
        </w:rPr>
        <w:t xml:space="preserve"> </w:t>
      </w:r>
      <w:r w:rsidR="00024C8D">
        <w:rPr>
          <w:rFonts w:ascii="Times New Roman" w:hAnsi="Times New Roman" w:cs="Times New Roman"/>
          <w:sz w:val="24"/>
          <w:szCs w:val="24"/>
        </w:rPr>
        <w:t>Д</w:t>
      </w:r>
      <w:r w:rsidR="00947E18" w:rsidRPr="00B91A12">
        <w:rPr>
          <w:rFonts w:ascii="Times New Roman" w:hAnsi="Times New Roman" w:cs="Times New Roman"/>
          <w:sz w:val="24"/>
          <w:szCs w:val="24"/>
        </w:rPr>
        <w:t>оговором.</w:t>
      </w:r>
      <w:r w:rsidRPr="00B91A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7E18" w:rsidRDefault="00947E18" w:rsidP="00947E18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91A12">
        <w:rPr>
          <w:rFonts w:ascii="Times New Roman" w:hAnsi="Times New Roman" w:cs="Times New Roman"/>
          <w:sz w:val="24"/>
          <w:szCs w:val="24"/>
        </w:rPr>
        <w:t>1.2. Перечень услуг, подлежащих оказанию, требования к качеству оказываемых</w:t>
      </w:r>
      <w:r w:rsidR="00B91A12" w:rsidRPr="00B91A12">
        <w:rPr>
          <w:rFonts w:ascii="Times New Roman" w:hAnsi="Times New Roman" w:cs="Times New Roman"/>
          <w:sz w:val="24"/>
          <w:szCs w:val="24"/>
        </w:rPr>
        <w:t xml:space="preserve"> </w:t>
      </w:r>
      <w:r w:rsidRPr="00B91A12">
        <w:rPr>
          <w:rFonts w:ascii="Times New Roman" w:hAnsi="Times New Roman" w:cs="Times New Roman"/>
          <w:sz w:val="24"/>
          <w:szCs w:val="24"/>
        </w:rPr>
        <w:t>Исполнителем услуг, а также требования к порядку и условиям их оказания Исполнителем,</w:t>
      </w:r>
      <w:r w:rsidR="00B91A12" w:rsidRPr="00B91A12">
        <w:rPr>
          <w:rFonts w:ascii="Times New Roman" w:hAnsi="Times New Roman" w:cs="Times New Roman"/>
          <w:sz w:val="24"/>
          <w:szCs w:val="24"/>
        </w:rPr>
        <w:t xml:space="preserve"> </w:t>
      </w:r>
      <w:r w:rsidRPr="00B91A12">
        <w:rPr>
          <w:rFonts w:ascii="Times New Roman" w:hAnsi="Times New Roman" w:cs="Times New Roman"/>
          <w:sz w:val="24"/>
          <w:szCs w:val="24"/>
        </w:rPr>
        <w:t>определяются Договором и Техническим заданием (далее – Описание объекта закупки).</w:t>
      </w:r>
    </w:p>
    <w:p w:rsidR="00B91A12" w:rsidRDefault="00B91A12" w:rsidP="00B91A1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eastAsia="Times New Roman" w:hAnsi="Times New Roman" w:cs="Times New Roman"/>
          <w:sz w:val="24"/>
          <w:szCs w:val="24"/>
        </w:rPr>
        <w:t>Исполнитель обязуется по Техническому з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аданию Заказчика оказать услуги по организа</w:t>
      </w:r>
      <w:r w:rsidR="00024C8D">
        <w:rPr>
          <w:rFonts w:ascii="Times New Roman" w:eastAsia="Times New Roman" w:hAnsi="Times New Roman" w:cs="Times New Roman"/>
          <w:sz w:val="24"/>
          <w:szCs w:val="24"/>
        </w:rPr>
        <w:t xml:space="preserve">ции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питания воспитанников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МАДОУ</w:t>
      </w:r>
      <w:r w:rsidR="00B0159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Д/С №3</w:t>
      </w:r>
      <w:r w:rsidRPr="005B4EE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ЗАТО Межгорье Республики Башкортостан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требованиями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 СанПиН </w:t>
      </w:r>
      <w:r w:rsidR="00B17F3B" w:rsidRPr="00B17F3B">
        <w:rPr>
          <w:rFonts w:ascii="Times New Roman" w:hAnsi="Times New Roman" w:cs="Times New Roman"/>
          <w:color w:val="000000"/>
          <w:sz w:val="24"/>
          <w:szCs w:val="24"/>
        </w:rPr>
        <w:t>2.3/2.4.4282-26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 «Санитарно-эпидемиологические требования к организации общественного питания населения» в части организации питания,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национальными стандартами Российской Федерации, межгосударственными стандартами, требованиями СанПиН, ГОСТ, ТУ, Техническими регламентами Таможенного союза и иными требованиями действующего законодательства Российской Федерации, а Заказчик обязуется принять и оплатить эти услуги. </w:t>
      </w:r>
    </w:p>
    <w:p w:rsidR="007A1E4C" w:rsidRPr="00861CC3" w:rsidRDefault="007A1E4C" w:rsidP="007A1E4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Pr="00861CC3">
        <w:rPr>
          <w:rFonts w:ascii="Times New Roman" w:hAnsi="Times New Roman" w:cs="Times New Roman"/>
          <w:sz w:val="24"/>
          <w:szCs w:val="24"/>
        </w:rPr>
        <w:t xml:space="preserve">. Организация питания включает в себя приготовление из 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>продуктов и сырья Исполнителя пищи</w:t>
      </w:r>
      <w:r w:rsidRPr="00861CC3">
        <w:rPr>
          <w:rFonts w:ascii="Times New Roman" w:hAnsi="Times New Roman" w:cs="Times New Roman"/>
          <w:sz w:val="24"/>
          <w:szCs w:val="24"/>
        </w:rPr>
        <w:t xml:space="preserve"> с</w:t>
      </w:r>
      <w:r w:rsidR="00024C8D">
        <w:rPr>
          <w:rFonts w:ascii="Times New Roman" w:hAnsi="Times New Roman" w:cs="Times New Roman"/>
          <w:sz w:val="24"/>
          <w:szCs w:val="24"/>
        </w:rPr>
        <w:t>илами и средствами Исполнителя на</w:t>
      </w:r>
      <w:r w:rsidRPr="00861CC3">
        <w:rPr>
          <w:rFonts w:ascii="Times New Roman" w:hAnsi="Times New Roman" w:cs="Times New Roman"/>
          <w:sz w:val="24"/>
          <w:szCs w:val="24"/>
        </w:rPr>
        <w:t xml:space="preserve"> пищеблоке Заказчика и раздачу её в группы, согласно утвержденному графику выдачи. Питание воспитанников организуется в групповых помещениях силами сотрудников Заказчика.</w:t>
      </w:r>
    </w:p>
    <w:p w:rsidR="007A1E4C" w:rsidRPr="00861CC3" w:rsidRDefault="007A1E4C" w:rsidP="00B91A1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6974" w:rsidRPr="007A1E4C" w:rsidRDefault="00196974" w:rsidP="00196974">
      <w:pPr>
        <w:suppressAutoHyphens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E4C">
        <w:rPr>
          <w:rFonts w:ascii="Times New Roman" w:hAnsi="Times New Roman" w:cs="Times New Roman"/>
          <w:b/>
          <w:sz w:val="24"/>
          <w:szCs w:val="24"/>
        </w:rPr>
        <w:t>2. Цена договора</w:t>
      </w:r>
    </w:p>
    <w:p w:rsidR="00196974" w:rsidRDefault="00196974" w:rsidP="00196974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A2EDC">
        <w:rPr>
          <w:rFonts w:ascii="Times New Roman" w:hAnsi="Times New Roman" w:cs="Times New Roman"/>
          <w:sz w:val="24"/>
          <w:szCs w:val="24"/>
        </w:rPr>
        <w:t xml:space="preserve">2.1. </w:t>
      </w:r>
      <w:r w:rsidR="00B06360" w:rsidRPr="00B06360">
        <w:rPr>
          <w:rFonts w:ascii="Times New Roman" w:hAnsi="Times New Roman" w:cs="Times New Roman"/>
          <w:sz w:val="24"/>
          <w:szCs w:val="24"/>
        </w:rPr>
        <w:t>Цена настоящего Договора составляет _________________ рублей ______ копеек (_________________________________________ рублей _______ копеек), в том числе НДС _% / НДС не предусмотрен, на основании _______________________</w:t>
      </w:r>
      <w:r w:rsidRPr="00B06360">
        <w:rPr>
          <w:rFonts w:ascii="Times New Roman" w:hAnsi="Times New Roman" w:cs="Times New Roman"/>
          <w:sz w:val="24"/>
          <w:szCs w:val="24"/>
        </w:rPr>
        <w:t>.</w:t>
      </w:r>
    </w:p>
    <w:p w:rsidR="00196974" w:rsidRPr="00196974" w:rsidRDefault="00196974" w:rsidP="00196974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96974">
        <w:rPr>
          <w:rFonts w:ascii="Times New Roman" w:hAnsi="Times New Roman" w:cs="Times New Roman"/>
          <w:sz w:val="24"/>
          <w:szCs w:val="24"/>
        </w:rPr>
        <w:t>2.2. Цена договора, указанная в пункте 2.1 раздела 2 настоящего договора, является твердой и определяется на весь срок его исполнения.</w:t>
      </w:r>
    </w:p>
    <w:p w:rsidR="007A1E4C" w:rsidRDefault="007A1E4C" w:rsidP="007A1E4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Pr="00861CC3">
        <w:rPr>
          <w:rFonts w:ascii="Times New Roman" w:hAnsi="Times New Roman" w:cs="Times New Roman"/>
          <w:sz w:val="24"/>
          <w:szCs w:val="24"/>
        </w:rPr>
        <w:t xml:space="preserve">. Цена договора включает расходы на приобретение и доставку пищевых продуктов, приготовление пищи, вывоз мусора и пищевых отходов и иные расходы Исполнителя, связанные с исполнением обязательств по настоящему Договору, в т.ч. по снабжению пищеблока по мере необходимости хозяйственным инвентарем, дезинфицирующими и моющими средствами, так же иными средствами бытовой химии, проведению смывов для бактериологических анализов с технологического оборудования, рук персонала, кухонной утвари в установленном порядке, проведению производственного контроля в порядке, </w:t>
      </w:r>
      <w:r w:rsidRPr="00861CC3"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установленном действующим законодательством, стоимости недоброкачественно приготовленной продукции, в случае </w:t>
      </w:r>
      <w:r w:rsidRPr="00676C28">
        <w:rPr>
          <w:rFonts w:ascii="Times New Roman" w:hAnsi="Times New Roman" w:cs="Times New Roman"/>
          <w:sz w:val="24"/>
          <w:szCs w:val="24"/>
        </w:rPr>
        <w:t>выбраковки, снабжению сотрудников пищеблока спецодеждой, а так же расходы по страхование, уплату таможенных пошлин, налогов, сборов и иных обязательных платежей</w:t>
      </w:r>
      <w:r w:rsidRPr="00676C2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C729E" w:rsidRDefault="009C729E" w:rsidP="009C729E">
      <w:pPr>
        <w:tabs>
          <w:tab w:val="num" w:pos="1245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Pr="00861CC3">
        <w:rPr>
          <w:rFonts w:ascii="Times New Roman" w:hAnsi="Times New Roman" w:cs="Times New Roman"/>
          <w:sz w:val="24"/>
          <w:szCs w:val="24"/>
        </w:rPr>
        <w:t>. Источник финансирования договора - средства субсидии из местного бюджета на выпо</w:t>
      </w:r>
      <w:r w:rsidR="008D6B59">
        <w:rPr>
          <w:rFonts w:ascii="Times New Roman" w:hAnsi="Times New Roman" w:cs="Times New Roman"/>
          <w:sz w:val="24"/>
          <w:szCs w:val="24"/>
        </w:rPr>
        <w:t>лнение муниципального задания по оказанию</w:t>
      </w:r>
      <w:r w:rsidRPr="00861CC3">
        <w:rPr>
          <w:rFonts w:ascii="Times New Roman" w:hAnsi="Times New Roman" w:cs="Times New Roman"/>
          <w:sz w:val="24"/>
          <w:szCs w:val="24"/>
        </w:rPr>
        <w:t xml:space="preserve"> муниципальных услуг.</w:t>
      </w:r>
    </w:p>
    <w:p w:rsidR="009C729E" w:rsidRDefault="009C729E" w:rsidP="009C729E">
      <w:pPr>
        <w:tabs>
          <w:tab w:val="num" w:pos="1245"/>
        </w:tabs>
        <w:spacing w:after="0" w:line="240" w:lineRule="auto"/>
        <w:ind w:left="-567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861CC3">
        <w:rPr>
          <w:rFonts w:ascii="Times New Roman" w:hAnsi="Times New Roman" w:cs="Times New Roman"/>
          <w:sz w:val="24"/>
          <w:szCs w:val="24"/>
        </w:rPr>
        <w:t>. Стоимость питания в части родительской платы оплачивается Исполнителю в рамках заключенных им договоров с родителями (законными представителями) на оказание услуг питания воспитанников.</w:t>
      </w:r>
      <w:r w:rsidRPr="002B0D17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</w:p>
    <w:p w:rsidR="007A1E4C" w:rsidRPr="00B06360" w:rsidRDefault="009C729E" w:rsidP="007A1E4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6360">
        <w:rPr>
          <w:rFonts w:ascii="Times New Roman" w:hAnsi="Times New Roman" w:cs="Times New Roman"/>
          <w:sz w:val="24"/>
          <w:szCs w:val="24"/>
        </w:rPr>
        <w:t>2.6</w:t>
      </w:r>
      <w:r w:rsidR="007A1E4C" w:rsidRPr="00B06360">
        <w:rPr>
          <w:rFonts w:ascii="Times New Roman" w:hAnsi="Times New Roman" w:cs="Times New Roman"/>
          <w:sz w:val="24"/>
          <w:szCs w:val="24"/>
        </w:rPr>
        <w:t>. Стоимость питания в день составляет:</w:t>
      </w:r>
    </w:p>
    <w:p w:rsidR="007A1E4C" w:rsidRPr="00B06360" w:rsidRDefault="007A1E4C" w:rsidP="007A1E4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06360">
        <w:rPr>
          <w:rFonts w:ascii="Times New Roman" w:hAnsi="Times New Roman" w:cs="Times New Roman"/>
          <w:sz w:val="24"/>
          <w:szCs w:val="24"/>
        </w:rPr>
        <w:t>- в группах с 1,5 до 3-х лет – _______________ (в том числе: родительская плата - ________________, средства, уплачиваемые по настоящему договору – _____________);</w:t>
      </w:r>
    </w:p>
    <w:p w:rsidR="007A1E4C" w:rsidRPr="00B06360" w:rsidRDefault="007A1E4C" w:rsidP="007A1E4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06360">
        <w:rPr>
          <w:rFonts w:ascii="Times New Roman" w:hAnsi="Times New Roman" w:cs="Times New Roman"/>
          <w:sz w:val="24"/>
          <w:szCs w:val="24"/>
        </w:rPr>
        <w:t>- в группах с 3-х до 7 лет – _______________ (в том числе: родительская плата – _______________, средства, уплачиваемые по настоящему договору – ____________).</w:t>
      </w:r>
    </w:p>
    <w:p w:rsidR="005D0F88" w:rsidRPr="00B06360" w:rsidRDefault="005D0F88" w:rsidP="007A1E4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06360">
        <w:rPr>
          <w:rFonts w:ascii="Times New Roman" w:hAnsi="Times New Roman" w:cs="Times New Roman"/>
          <w:sz w:val="24"/>
          <w:szCs w:val="24"/>
        </w:rPr>
        <w:t xml:space="preserve">дети участников СВО, дети ОВЗ  </w:t>
      </w:r>
    </w:p>
    <w:p w:rsidR="005D0F88" w:rsidRPr="00B06360" w:rsidRDefault="005D0F88" w:rsidP="005D0F88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06360">
        <w:rPr>
          <w:rFonts w:ascii="Times New Roman" w:hAnsi="Times New Roman" w:cs="Times New Roman"/>
          <w:sz w:val="24"/>
          <w:szCs w:val="24"/>
        </w:rPr>
        <w:t>- в группах с 1,5 до 3-х лет – ___</w:t>
      </w:r>
      <w:r w:rsidR="00816D73">
        <w:rPr>
          <w:rFonts w:ascii="Times New Roman" w:hAnsi="Times New Roman" w:cs="Times New Roman"/>
          <w:sz w:val="24"/>
          <w:szCs w:val="24"/>
        </w:rPr>
        <w:t>_</w:t>
      </w:r>
      <w:r w:rsidRPr="00B06360">
        <w:rPr>
          <w:rFonts w:ascii="Times New Roman" w:hAnsi="Times New Roman" w:cs="Times New Roman"/>
          <w:sz w:val="24"/>
          <w:szCs w:val="24"/>
        </w:rPr>
        <w:t>____________ (в том числе: родительская плата - __________0,00______, средства, уплачиваемые по настоящему договору – _____________);</w:t>
      </w:r>
    </w:p>
    <w:p w:rsidR="00024C8D" w:rsidRDefault="005D0F88" w:rsidP="00B0159A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06360">
        <w:rPr>
          <w:rFonts w:ascii="Times New Roman" w:hAnsi="Times New Roman" w:cs="Times New Roman"/>
          <w:sz w:val="24"/>
          <w:szCs w:val="24"/>
        </w:rPr>
        <w:t>- в группах с 3-х до 7 лет – _______________ (в том числе: родительская плата – ____________0,00___, средства, уплачиваемые по настоящему договору – ____________).</w:t>
      </w:r>
    </w:p>
    <w:p w:rsidR="00024C8D" w:rsidRDefault="00024C8D" w:rsidP="00024C8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8B5D26" w:rsidRPr="008B5D26" w:rsidRDefault="009C729E" w:rsidP="008B5D2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5D26">
        <w:rPr>
          <w:rFonts w:ascii="Times New Roman" w:hAnsi="Times New Roman" w:cs="Times New Roman"/>
          <w:sz w:val="24"/>
          <w:szCs w:val="24"/>
        </w:rPr>
        <w:t>2.7</w:t>
      </w:r>
      <w:r w:rsidR="007A1E4C" w:rsidRPr="008B5D26">
        <w:rPr>
          <w:rFonts w:ascii="Times New Roman" w:hAnsi="Times New Roman" w:cs="Times New Roman"/>
          <w:sz w:val="24"/>
          <w:szCs w:val="24"/>
        </w:rPr>
        <w:t xml:space="preserve">. </w:t>
      </w:r>
      <w:r w:rsidR="007A1E4C" w:rsidRPr="008B5D26">
        <w:rPr>
          <w:rFonts w:ascii="Times New Roman" w:eastAsia="Times New Roman" w:hAnsi="Times New Roman" w:cs="Times New Roman"/>
          <w:sz w:val="24"/>
          <w:szCs w:val="24"/>
        </w:rPr>
        <w:t xml:space="preserve">Цена Договора может быть снижена по соглашению Сторон без изменения предусмотренных Договором объема </w:t>
      </w:r>
      <w:r w:rsidR="00024C8D" w:rsidRPr="008B5D26">
        <w:rPr>
          <w:rFonts w:ascii="Times New Roman" w:eastAsia="Times New Roman" w:hAnsi="Times New Roman" w:cs="Times New Roman"/>
          <w:sz w:val="24"/>
          <w:szCs w:val="24"/>
        </w:rPr>
        <w:t xml:space="preserve"> и качества </w:t>
      </w:r>
      <w:r w:rsidR="00024C8D" w:rsidRPr="008B5D26">
        <w:rPr>
          <w:rFonts w:ascii="Times New Roman" w:hAnsi="Times New Roman" w:cs="Times New Roman"/>
          <w:sz w:val="24"/>
          <w:szCs w:val="24"/>
        </w:rPr>
        <w:t>организации бесплатного питания, и иных условий Договора.</w:t>
      </w:r>
    </w:p>
    <w:p w:rsidR="007A1E4C" w:rsidRPr="007A1E4C" w:rsidRDefault="008B5D26" w:rsidP="007A1E4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7A1E4C" w:rsidRPr="007A1E4C">
        <w:rPr>
          <w:rFonts w:ascii="Times New Roman" w:hAnsi="Times New Roman" w:cs="Times New Roman"/>
          <w:sz w:val="24"/>
          <w:szCs w:val="24"/>
        </w:rPr>
        <w:t>. При исполнении Договора по согласованию Заказчика с Исполнителем допускается оказание услуг,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Договоре.</w:t>
      </w:r>
    </w:p>
    <w:p w:rsidR="007A1E4C" w:rsidRDefault="008B5D26" w:rsidP="007A1E4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="007A1E4C" w:rsidRPr="007A1E4C">
        <w:rPr>
          <w:rFonts w:ascii="Times New Roman" w:hAnsi="Times New Roman" w:cs="Times New Roman"/>
          <w:sz w:val="24"/>
          <w:szCs w:val="24"/>
        </w:rPr>
        <w:t>. Сумма, подлежащая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7A1E4C" w:rsidRPr="00196974" w:rsidRDefault="008B5D26" w:rsidP="007A1E4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7A1E4C" w:rsidRPr="00196974">
        <w:rPr>
          <w:rFonts w:ascii="Times New Roman" w:hAnsi="Times New Roman" w:cs="Times New Roman"/>
          <w:sz w:val="24"/>
          <w:szCs w:val="24"/>
        </w:rPr>
        <w:t>. Цена договора включает в себя все налоги, сборы и другие обязательные платежи,</w:t>
      </w:r>
      <w:r w:rsidR="007A1E4C">
        <w:rPr>
          <w:rFonts w:ascii="Times New Roman" w:hAnsi="Times New Roman" w:cs="Times New Roman"/>
          <w:sz w:val="24"/>
          <w:szCs w:val="24"/>
        </w:rPr>
        <w:t xml:space="preserve"> </w:t>
      </w:r>
      <w:r w:rsidR="007A1E4C" w:rsidRPr="00196974">
        <w:rPr>
          <w:rFonts w:ascii="Times New Roman" w:hAnsi="Times New Roman" w:cs="Times New Roman"/>
          <w:sz w:val="24"/>
          <w:szCs w:val="24"/>
        </w:rPr>
        <w:t>предусмотренные законодательством Российской Федерации, а также все расходы</w:t>
      </w:r>
      <w:r w:rsidR="007A1E4C">
        <w:rPr>
          <w:rFonts w:ascii="Times New Roman" w:hAnsi="Times New Roman" w:cs="Times New Roman"/>
          <w:sz w:val="24"/>
          <w:szCs w:val="24"/>
        </w:rPr>
        <w:t xml:space="preserve"> </w:t>
      </w:r>
      <w:r w:rsidR="007A1E4C" w:rsidRPr="00196974">
        <w:rPr>
          <w:rFonts w:ascii="Times New Roman" w:hAnsi="Times New Roman" w:cs="Times New Roman"/>
          <w:sz w:val="24"/>
          <w:szCs w:val="24"/>
        </w:rPr>
        <w:t>Исполнителя, связанные с</w:t>
      </w:r>
      <w:r w:rsidR="00387B66">
        <w:rPr>
          <w:rFonts w:ascii="Times New Roman" w:hAnsi="Times New Roman" w:cs="Times New Roman"/>
          <w:sz w:val="24"/>
          <w:szCs w:val="24"/>
        </w:rPr>
        <w:t>о</w:t>
      </w:r>
      <w:r w:rsidR="007A1E4C" w:rsidRPr="00196974">
        <w:rPr>
          <w:rFonts w:ascii="Times New Roman" w:hAnsi="Times New Roman" w:cs="Times New Roman"/>
          <w:sz w:val="24"/>
          <w:szCs w:val="24"/>
        </w:rPr>
        <w:t xml:space="preserve"> стоимостью </w:t>
      </w:r>
      <w:r w:rsidR="00387B66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B06360">
        <w:rPr>
          <w:rFonts w:ascii="Times New Roman" w:hAnsi="Times New Roman" w:cs="Times New Roman"/>
          <w:sz w:val="24"/>
          <w:szCs w:val="24"/>
        </w:rPr>
        <w:t xml:space="preserve">бесплатного </w:t>
      </w:r>
      <w:r w:rsidR="00B06360" w:rsidRPr="00196974">
        <w:rPr>
          <w:rFonts w:ascii="Times New Roman" w:hAnsi="Times New Roman" w:cs="Times New Roman"/>
          <w:sz w:val="24"/>
          <w:szCs w:val="24"/>
        </w:rPr>
        <w:t>питания</w:t>
      </w:r>
      <w:r w:rsidR="007A1E4C" w:rsidRPr="00196974">
        <w:rPr>
          <w:rFonts w:ascii="Times New Roman" w:hAnsi="Times New Roman" w:cs="Times New Roman"/>
          <w:sz w:val="24"/>
          <w:szCs w:val="24"/>
        </w:rPr>
        <w:t>,</w:t>
      </w:r>
      <w:r w:rsidR="007A1E4C">
        <w:rPr>
          <w:rFonts w:ascii="Times New Roman" w:hAnsi="Times New Roman" w:cs="Times New Roman"/>
          <w:sz w:val="24"/>
          <w:szCs w:val="24"/>
        </w:rPr>
        <w:t xml:space="preserve"> </w:t>
      </w:r>
      <w:r w:rsidR="007A1E4C" w:rsidRPr="00196974">
        <w:rPr>
          <w:rFonts w:ascii="Times New Roman" w:hAnsi="Times New Roman" w:cs="Times New Roman"/>
          <w:sz w:val="24"/>
          <w:szCs w:val="24"/>
        </w:rPr>
        <w:t>являющиеся предметом настоящего договора, в том числе расходы Исполнителя прямо не предусмотренные, но которые могут возникнуть в ходе исполнения Договора</w:t>
      </w:r>
      <w:r w:rsidR="007A1E4C">
        <w:rPr>
          <w:rFonts w:ascii="Times New Roman" w:hAnsi="Times New Roman" w:cs="Times New Roman"/>
          <w:sz w:val="24"/>
          <w:szCs w:val="24"/>
        </w:rPr>
        <w:t>.</w:t>
      </w:r>
    </w:p>
    <w:p w:rsidR="007A1E4C" w:rsidRPr="007A1E4C" w:rsidRDefault="007A1E4C" w:rsidP="007A1E4C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51562E" w:rsidRPr="0051562E" w:rsidRDefault="001C3D00" w:rsidP="0051562E">
      <w:pPr>
        <w:suppressAutoHyphens/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Сроки, условия оказания услуг</w:t>
      </w:r>
      <w:r w:rsidR="00196974" w:rsidRPr="0051562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порядок оплаты</w:t>
      </w:r>
    </w:p>
    <w:p w:rsidR="0051562E" w:rsidRPr="0051562E" w:rsidRDefault="0051562E" w:rsidP="0051562E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Pr="0051562E">
        <w:rPr>
          <w:rFonts w:ascii="Times New Roman" w:hAnsi="Times New Roman" w:cs="Times New Roman"/>
          <w:sz w:val="24"/>
          <w:szCs w:val="24"/>
        </w:rPr>
        <w:t xml:space="preserve">. </w:t>
      </w:r>
      <w:r w:rsidR="0010492B" w:rsidRPr="0051562E">
        <w:rPr>
          <w:rFonts w:ascii="Times New Roman" w:hAnsi="Times New Roman" w:cs="Times New Roman"/>
          <w:sz w:val="24"/>
          <w:szCs w:val="24"/>
        </w:rPr>
        <w:t xml:space="preserve"> Сроки (периоды) оказания ус</w:t>
      </w:r>
      <w:r w:rsidR="008B5D26">
        <w:rPr>
          <w:rFonts w:ascii="Times New Roman" w:hAnsi="Times New Roman" w:cs="Times New Roman"/>
          <w:sz w:val="24"/>
          <w:szCs w:val="24"/>
        </w:rPr>
        <w:t xml:space="preserve">луги: </w:t>
      </w:r>
      <w:r w:rsidR="00B06360">
        <w:rPr>
          <w:rFonts w:ascii="Times New Roman" w:hAnsi="Times New Roman" w:cs="Times New Roman"/>
          <w:sz w:val="24"/>
          <w:szCs w:val="24"/>
        </w:rPr>
        <w:t>с 11.01.2027 по 30.12.</w:t>
      </w:r>
      <w:r w:rsidR="00B06360" w:rsidRPr="00B06360">
        <w:rPr>
          <w:rFonts w:ascii="Times New Roman" w:hAnsi="Times New Roman" w:cs="Times New Roman"/>
          <w:sz w:val="24"/>
          <w:szCs w:val="24"/>
        </w:rPr>
        <w:t>2027</w:t>
      </w:r>
      <w:r w:rsidR="00B06360">
        <w:rPr>
          <w:rFonts w:ascii="Times New Roman" w:hAnsi="Times New Roman" w:cs="Times New Roman"/>
          <w:sz w:val="24"/>
          <w:szCs w:val="24"/>
        </w:rPr>
        <w:t xml:space="preserve"> </w:t>
      </w:r>
      <w:r w:rsidR="00B06360" w:rsidRPr="00B06360">
        <w:rPr>
          <w:rFonts w:ascii="Times New Roman" w:hAnsi="Times New Roman" w:cs="Times New Roman"/>
          <w:sz w:val="24"/>
          <w:szCs w:val="24"/>
        </w:rPr>
        <w:t>года</w:t>
      </w:r>
      <w:r w:rsidR="0010492B" w:rsidRPr="0051562E">
        <w:rPr>
          <w:rFonts w:ascii="Times New Roman" w:hAnsi="Times New Roman" w:cs="Times New Roman"/>
          <w:sz w:val="24"/>
          <w:szCs w:val="24"/>
        </w:rPr>
        <w:t xml:space="preserve">, включительно, ежедневно в соответствии с графиком работы </w:t>
      </w:r>
      <w:r w:rsidR="007E2E66">
        <w:rPr>
          <w:rFonts w:ascii="Times New Roman" w:hAnsi="Times New Roman" w:cs="Times New Roman"/>
          <w:sz w:val="24"/>
          <w:szCs w:val="24"/>
        </w:rPr>
        <w:t>дошкольного образовательного</w:t>
      </w:r>
      <w:r w:rsidRPr="0051562E">
        <w:rPr>
          <w:rFonts w:ascii="Times New Roman" w:hAnsi="Times New Roman" w:cs="Times New Roman"/>
          <w:sz w:val="24"/>
          <w:szCs w:val="24"/>
        </w:rPr>
        <w:t xml:space="preserve"> </w:t>
      </w:r>
      <w:r w:rsidR="007E2E66">
        <w:rPr>
          <w:rFonts w:ascii="Times New Roman" w:hAnsi="Times New Roman" w:cs="Times New Roman"/>
          <w:sz w:val="24"/>
          <w:szCs w:val="24"/>
        </w:rPr>
        <w:t>учреждения</w:t>
      </w:r>
      <w:r w:rsidR="0010492B" w:rsidRPr="0051562E">
        <w:rPr>
          <w:rFonts w:ascii="Times New Roman" w:hAnsi="Times New Roman" w:cs="Times New Roman"/>
          <w:sz w:val="24"/>
          <w:szCs w:val="24"/>
        </w:rPr>
        <w:t>, согласно графику (</w:t>
      </w:r>
      <w:r w:rsidR="003A2EDC">
        <w:rPr>
          <w:rFonts w:ascii="Times New Roman" w:hAnsi="Times New Roman" w:cs="Times New Roman"/>
          <w:b/>
          <w:bCs/>
          <w:sz w:val="24"/>
          <w:szCs w:val="24"/>
        </w:rPr>
        <w:t>Приложение № 2</w:t>
      </w:r>
      <w:r w:rsidR="0010492B" w:rsidRPr="0051562E">
        <w:rPr>
          <w:rFonts w:ascii="Times New Roman" w:hAnsi="Times New Roman" w:cs="Times New Roman"/>
          <w:b/>
          <w:bCs/>
          <w:sz w:val="24"/>
          <w:szCs w:val="24"/>
        </w:rPr>
        <w:t xml:space="preserve"> к Договору</w:t>
      </w:r>
      <w:r w:rsidR="0010492B" w:rsidRPr="0051562E">
        <w:rPr>
          <w:rFonts w:ascii="Times New Roman" w:hAnsi="Times New Roman" w:cs="Times New Roman"/>
          <w:sz w:val="24"/>
          <w:szCs w:val="24"/>
        </w:rPr>
        <w:t>) кроме выходных,</w:t>
      </w:r>
      <w:r w:rsidRPr="0051562E">
        <w:rPr>
          <w:rFonts w:ascii="Times New Roman" w:hAnsi="Times New Roman" w:cs="Times New Roman"/>
          <w:sz w:val="24"/>
          <w:szCs w:val="24"/>
        </w:rPr>
        <w:t xml:space="preserve"> </w:t>
      </w:r>
      <w:r w:rsidR="0010492B" w:rsidRPr="0051562E">
        <w:rPr>
          <w:rFonts w:ascii="Times New Roman" w:hAnsi="Times New Roman" w:cs="Times New Roman"/>
          <w:sz w:val="24"/>
          <w:szCs w:val="24"/>
        </w:rPr>
        <w:t>каникулярных и праздничных дней.</w:t>
      </w:r>
    </w:p>
    <w:p w:rsidR="0051562E" w:rsidRPr="0051562E" w:rsidRDefault="0010492B" w:rsidP="0051562E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1562E">
        <w:rPr>
          <w:rFonts w:ascii="Times New Roman" w:hAnsi="Times New Roman" w:cs="Times New Roman"/>
          <w:sz w:val="24"/>
          <w:szCs w:val="24"/>
        </w:rPr>
        <w:t>3.2. В случае если действующим законодательством Российской Федерации</w:t>
      </w:r>
      <w:r w:rsidR="0051562E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предусмотрены требования, предъявляемые к лицам, оказывающим услуги, составляющие</w:t>
      </w:r>
      <w:r w:rsidR="0051562E" w:rsidRPr="0051562E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предмет настоящего договора (объект закупки), Исполнитель должен соответствовать</w:t>
      </w:r>
      <w:r w:rsidR="0051562E" w:rsidRPr="0051562E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таким требованиям.</w:t>
      </w:r>
    </w:p>
    <w:p w:rsidR="0051562E" w:rsidRPr="0051562E" w:rsidRDefault="0010492B" w:rsidP="0051562E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1562E">
        <w:rPr>
          <w:rFonts w:ascii="Times New Roman" w:hAnsi="Times New Roman" w:cs="Times New Roman"/>
          <w:sz w:val="24"/>
          <w:szCs w:val="24"/>
        </w:rPr>
        <w:t>3.3. Услуга осуществляется на основании заявок Заказчика</w:t>
      </w:r>
      <w:r w:rsidR="007E5818">
        <w:rPr>
          <w:rFonts w:ascii="Times New Roman" w:hAnsi="Times New Roman" w:cs="Times New Roman"/>
          <w:sz w:val="24"/>
          <w:szCs w:val="24"/>
        </w:rPr>
        <w:t xml:space="preserve">. </w:t>
      </w:r>
      <w:r w:rsidR="008B5D26">
        <w:rPr>
          <w:rFonts w:ascii="Times New Roman" w:hAnsi="Times New Roman" w:cs="Times New Roman"/>
          <w:sz w:val="24"/>
          <w:szCs w:val="24"/>
        </w:rPr>
        <w:t>Заказчик ежедневно, до 12</w:t>
      </w:r>
      <w:r w:rsidRPr="0051562E">
        <w:rPr>
          <w:rFonts w:ascii="Times New Roman" w:hAnsi="Times New Roman" w:cs="Times New Roman"/>
          <w:sz w:val="24"/>
          <w:szCs w:val="24"/>
        </w:rPr>
        <w:t xml:space="preserve"> часов 00 минут рабочего дня, предшествующего дню</w:t>
      </w:r>
      <w:r w:rsidR="0051562E" w:rsidRPr="0051562E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оказания услуг, предоставляет Исполнителю заявку, отражающую количество</w:t>
      </w:r>
      <w:r w:rsidR="00C516AE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воспитанников, подлежащих питанию на следующий день.</w:t>
      </w:r>
    </w:p>
    <w:p w:rsidR="0051562E" w:rsidRPr="0051562E" w:rsidRDefault="0010492B" w:rsidP="0051562E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1562E">
        <w:rPr>
          <w:rFonts w:ascii="Times New Roman" w:hAnsi="Times New Roman" w:cs="Times New Roman"/>
          <w:sz w:val="24"/>
          <w:szCs w:val="24"/>
        </w:rPr>
        <w:t>По окончании отчетного периода (календарный месяц) производится сверка</w:t>
      </w:r>
      <w:r w:rsidR="0051562E" w:rsidRPr="0051562E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количественных показателей (фактическое количество питающихся воспитанников,</w:t>
      </w:r>
      <w:r w:rsidR="0051562E" w:rsidRPr="0051562E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фактическое количество дней питания) между ответственными лицами Заказчика и</w:t>
      </w:r>
      <w:r w:rsidR="0051562E" w:rsidRPr="0051562E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Исполнителя.</w:t>
      </w:r>
    </w:p>
    <w:p w:rsidR="0051562E" w:rsidRPr="00834398" w:rsidRDefault="0010492B" w:rsidP="0051562E">
      <w:pPr>
        <w:tabs>
          <w:tab w:val="left" w:pos="4560"/>
          <w:tab w:val="left" w:pos="4935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562E">
        <w:rPr>
          <w:rFonts w:ascii="Times New Roman" w:hAnsi="Times New Roman" w:cs="Times New Roman"/>
          <w:sz w:val="24"/>
          <w:szCs w:val="24"/>
        </w:rPr>
        <w:t xml:space="preserve">3.4. Оказание услуг осуществляется Исполнителем по адресу: </w:t>
      </w:r>
      <w:r w:rsidR="00B06360" w:rsidRPr="00B06360">
        <w:rPr>
          <w:rFonts w:ascii="Times New Roman" w:hAnsi="Times New Roman" w:cs="Times New Roman"/>
          <w:b/>
          <w:sz w:val="24"/>
          <w:szCs w:val="24"/>
        </w:rPr>
        <w:t>453571, Республика Башкортостан, г. Межгорье, ул. Комсомольская, дом 28-а, помещение пищеблока. Питание воспитанников осуществляется по адресу: ул. Комсомольская д. 28-а</w:t>
      </w:r>
      <w:r w:rsidR="0051562E" w:rsidRPr="00834398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51562E" w:rsidRPr="0051562E" w:rsidRDefault="0010492B" w:rsidP="0051562E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1562E">
        <w:rPr>
          <w:rFonts w:ascii="Times New Roman" w:hAnsi="Times New Roman" w:cs="Times New Roman"/>
          <w:sz w:val="24"/>
          <w:szCs w:val="24"/>
        </w:rPr>
        <w:t>3.5. Оплата по договору осуществляется по безналичному расчёту платёжным</w:t>
      </w:r>
      <w:r w:rsidR="0051562E" w:rsidRPr="0051562E">
        <w:rPr>
          <w:rFonts w:ascii="Times New Roman" w:hAnsi="Times New Roman" w:cs="Times New Roman"/>
          <w:sz w:val="24"/>
          <w:szCs w:val="24"/>
        </w:rPr>
        <w:t xml:space="preserve"> п</w:t>
      </w:r>
      <w:r w:rsidRPr="0051562E">
        <w:rPr>
          <w:rFonts w:ascii="Times New Roman" w:hAnsi="Times New Roman" w:cs="Times New Roman"/>
          <w:sz w:val="24"/>
          <w:szCs w:val="24"/>
        </w:rPr>
        <w:t>оручением путём перечисления Заказчиком денежных средств на расчетный счёт</w:t>
      </w:r>
      <w:r w:rsidR="0051562E" w:rsidRPr="0051562E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 xml:space="preserve">Исполнителя, указанный </w:t>
      </w:r>
      <w:r w:rsidRPr="0051562E">
        <w:rPr>
          <w:rFonts w:ascii="Times New Roman" w:hAnsi="Times New Roman" w:cs="Times New Roman"/>
          <w:sz w:val="24"/>
          <w:szCs w:val="24"/>
        </w:rPr>
        <w:lastRenderedPageBreak/>
        <w:t>в настоящем договоре. В случае изменения расчетного счета</w:t>
      </w:r>
      <w:r w:rsidR="0051562E" w:rsidRPr="0051562E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Исполнителя он обязан в двухдневный срок в письменной форме сообщить об этом</w:t>
      </w:r>
      <w:r w:rsidR="0051562E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Заказчику с указанием новых реквизитов расчётного счёта. В противном случае все риски,</w:t>
      </w:r>
      <w:r w:rsidR="0051562E" w:rsidRPr="0051562E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связанные с перечислением Заказчиком денежных средств на указанный в настоящем</w:t>
      </w:r>
      <w:r w:rsidR="0051562E" w:rsidRPr="0051562E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договоре счёт Исполнителя, несёт Исполнитель.</w:t>
      </w:r>
    </w:p>
    <w:p w:rsidR="009C729E" w:rsidRDefault="0010492B" w:rsidP="009C729E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1562E">
        <w:rPr>
          <w:rFonts w:ascii="Times New Roman" w:hAnsi="Times New Roman" w:cs="Times New Roman"/>
          <w:sz w:val="24"/>
          <w:szCs w:val="24"/>
        </w:rPr>
        <w:t>3.6. Оплата оказанных услуг производится в срок не более 7 (семи) рабочих дней с</w:t>
      </w:r>
      <w:r w:rsidR="0051562E" w:rsidRPr="0051562E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даты подписания Заказчиком документа о приемке, за исключением случаев, если иной</w:t>
      </w:r>
      <w:r w:rsidR="0051562E" w:rsidRPr="0051562E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срок оплаты установлен законодательством Российской Федерации.</w:t>
      </w:r>
    </w:p>
    <w:p w:rsidR="009C729E" w:rsidRPr="009C729E" w:rsidRDefault="00CF6B95" w:rsidP="009C729E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3.7. Оплата стоимости тары, упаковки, доставки продуктов и/или горячего питания,</w:t>
      </w:r>
      <w:r w:rsid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труда работников Исполнителя, оказывающих услуги Заказчику в рамках настоящего</w:t>
      </w:r>
      <w:r w:rsid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Договора, прохождение ими медосмотров, моющими и дезинфекционными средствами</w:t>
      </w:r>
      <w:r w:rsid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помещений, в которых осуществляется организация питания, осуществляется за счет</w:t>
      </w:r>
      <w:r w:rsid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средств Исполнителя.</w:t>
      </w:r>
    </w:p>
    <w:p w:rsidR="009C729E" w:rsidRPr="009C729E" w:rsidRDefault="00CF6B95" w:rsidP="009C729E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3.8. Аванс не предусмотрен.</w:t>
      </w:r>
    </w:p>
    <w:p w:rsidR="009C729E" w:rsidRPr="009C729E" w:rsidRDefault="00CF6B95" w:rsidP="009C729E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3.9. Заказчик производит оплату Исполнителю за фактически оказанные услуги,</w:t>
      </w:r>
      <w:r w:rsid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исходя из фактического количества питающихся воспитанников, и фактического</w:t>
      </w:r>
      <w:r w:rsid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количества дней питания.</w:t>
      </w:r>
    </w:p>
    <w:p w:rsidR="009C729E" w:rsidRPr="009C729E" w:rsidRDefault="00CF6B95" w:rsidP="009C729E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3.10. Исполнитель оказывает услуги в соответствии с Техническим заданием</w:t>
      </w:r>
      <w:r w:rsid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(</w:t>
      </w:r>
      <w:r w:rsidR="007E5818">
        <w:rPr>
          <w:rFonts w:ascii="Times New Roman" w:hAnsi="Times New Roman" w:cs="Times New Roman"/>
          <w:b/>
          <w:bCs/>
          <w:sz w:val="24"/>
          <w:szCs w:val="24"/>
        </w:rPr>
        <w:t>Приложение № 1</w:t>
      </w:r>
      <w:r w:rsidRPr="009C729E">
        <w:rPr>
          <w:rFonts w:ascii="Times New Roman" w:hAnsi="Times New Roman" w:cs="Times New Roman"/>
          <w:b/>
          <w:bCs/>
          <w:sz w:val="24"/>
          <w:szCs w:val="24"/>
        </w:rPr>
        <w:t xml:space="preserve"> к Договору</w:t>
      </w:r>
      <w:r w:rsidRPr="009C729E">
        <w:rPr>
          <w:rFonts w:ascii="Times New Roman" w:hAnsi="Times New Roman" w:cs="Times New Roman"/>
          <w:sz w:val="24"/>
          <w:szCs w:val="24"/>
        </w:rPr>
        <w:t>).</w:t>
      </w:r>
    </w:p>
    <w:p w:rsidR="009C729E" w:rsidRPr="009C729E" w:rsidRDefault="00CF6B95" w:rsidP="009C729E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3.11. Подтверждением соответствия оказанных услуг требованиям качества,</w:t>
      </w:r>
      <w:r w:rsid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предъявляемым настоящим договором, является подписанный Заказчиком документ о</w:t>
      </w:r>
      <w:r w:rsid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приемке без претензий.</w:t>
      </w:r>
    </w:p>
    <w:p w:rsidR="00F711B9" w:rsidRPr="009C729E" w:rsidRDefault="00CF6B95" w:rsidP="00F711B9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3.12. Исполнитель обеспечивает режим работы помещения для приготовления и</w:t>
      </w:r>
      <w:r w:rsid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раздачи пищи в соответст</w:t>
      </w:r>
      <w:r w:rsidR="00F711B9">
        <w:rPr>
          <w:rFonts w:ascii="Times New Roman" w:hAnsi="Times New Roman" w:cs="Times New Roman"/>
          <w:sz w:val="24"/>
          <w:szCs w:val="24"/>
        </w:rPr>
        <w:t>вии с графиком работы Заказчика</w:t>
      </w:r>
      <w:r w:rsidR="00F711B9" w:rsidRPr="009C729E">
        <w:rPr>
          <w:rFonts w:ascii="Times New Roman" w:hAnsi="Times New Roman" w:cs="Times New Roman"/>
          <w:sz w:val="24"/>
          <w:szCs w:val="24"/>
        </w:rPr>
        <w:t>.</w:t>
      </w:r>
    </w:p>
    <w:p w:rsidR="00CF6B95" w:rsidRPr="009C729E" w:rsidRDefault="00CF6B95" w:rsidP="009C729E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3.13. Услуги, оказанные Исполнителем с отклонениями от требований нормативно-правовых актов и/или иными недостатками, не подлежат оплате до устранения</w:t>
      </w:r>
      <w:r w:rsid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Исполнителем обнаруженных недостатков.</w:t>
      </w:r>
    </w:p>
    <w:p w:rsidR="009C729E" w:rsidRPr="009C729E" w:rsidRDefault="00CF6B95" w:rsidP="009C729E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3.14. Заказчик вправе приостановить оплату за оказанные услуги до момента уплаты</w:t>
      </w:r>
      <w:r w:rsidR="009C729E" w:rsidRPr="009C729E">
        <w:rPr>
          <w:rFonts w:ascii="Times New Roman" w:hAnsi="Times New Roman" w:cs="Times New Roman"/>
          <w:sz w:val="24"/>
          <w:szCs w:val="24"/>
        </w:rPr>
        <w:t xml:space="preserve"> </w:t>
      </w:r>
      <w:r w:rsidR="009C729E" w:rsidRPr="009C729E">
        <w:rPr>
          <w:rFonts w:ascii="Times New Roman" w:hAnsi="Times New Roman" w:cs="Times New Roman"/>
          <w:color w:val="000000"/>
          <w:sz w:val="24"/>
          <w:szCs w:val="24"/>
        </w:rPr>
        <w:t>Исполнителем предусмотренных настоящим Договором или действующим</w:t>
      </w:r>
      <w:r w:rsidR="009C729E" w:rsidRPr="009C729E">
        <w:rPr>
          <w:rFonts w:ascii="Times New Roman" w:hAnsi="Times New Roman" w:cs="Times New Roman"/>
          <w:sz w:val="24"/>
          <w:szCs w:val="24"/>
        </w:rPr>
        <w:t xml:space="preserve"> </w:t>
      </w:r>
      <w:r w:rsidR="009C729E" w:rsidRPr="009C729E">
        <w:rPr>
          <w:rFonts w:ascii="Times New Roman" w:hAnsi="Times New Roman" w:cs="Times New Roman"/>
          <w:color w:val="000000"/>
          <w:sz w:val="24"/>
          <w:szCs w:val="24"/>
        </w:rPr>
        <w:t>законодательством неустоек (штрафов, пеней) за неисполнение или ненадлежащее</w:t>
      </w:r>
      <w:r w:rsidR="009C729E" w:rsidRPr="009C729E">
        <w:rPr>
          <w:rFonts w:ascii="Times New Roman" w:hAnsi="Times New Roman" w:cs="Times New Roman"/>
          <w:sz w:val="24"/>
          <w:szCs w:val="24"/>
        </w:rPr>
        <w:t xml:space="preserve"> </w:t>
      </w:r>
      <w:r w:rsidR="009C729E" w:rsidRPr="009C729E">
        <w:rPr>
          <w:rFonts w:ascii="Times New Roman" w:hAnsi="Times New Roman" w:cs="Times New Roman"/>
          <w:color w:val="000000"/>
          <w:sz w:val="24"/>
          <w:szCs w:val="24"/>
        </w:rPr>
        <w:t>исполнение обязательств по Договору, а также возмещения причиненных при этом</w:t>
      </w:r>
      <w:r w:rsidR="009C729E" w:rsidRPr="009C729E">
        <w:rPr>
          <w:rFonts w:ascii="Times New Roman" w:hAnsi="Times New Roman" w:cs="Times New Roman"/>
          <w:sz w:val="24"/>
          <w:szCs w:val="24"/>
        </w:rPr>
        <w:t xml:space="preserve"> </w:t>
      </w:r>
      <w:r w:rsidR="009C729E" w:rsidRPr="009C729E">
        <w:rPr>
          <w:rFonts w:ascii="Times New Roman" w:hAnsi="Times New Roman" w:cs="Times New Roman"/>
          <w:color w:val="000000"/>
          <w:sz w:val="24"/>
          <w:szCs w:val="24"/>
        </w:rPr>
        <w:t>убытков.</w:t>
      </w:r>
      <w:r w:rsidR="009C729E" w:rsidRPr="009C72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729E" w:rsidRDefault="009C729E" w:rsidP="009C729E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color w:val="000000"/>
          <w:sz w:val="24"/>
          <w:szCs w:val="24"/>
        </w:rPr>
        <w:t>3.15. Заказчик вправе, руководствуясь ст. 410 ГК РФ, в случае неисполнения или</w:t>
      </w:r>
      <w:r w:rsidRP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ненадлежащего исполнения Исполнителем обязательств, установленных Договором,</w:t>
      </w:r>
      <w:r w:rsidRP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исполнить обязательства Исполнителя по перечислению неустойки (пени, штрафа) путем</w:t>
      </w:r>
      <w:r w:rsidRP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подписания сторонами Акта о зачете встречных требований.</w:t>
      </w:r>
      <w:r w:rsidRP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Оплата оказанных Услуг по Договору будет осуществляться путем выплаты</w:t>
      </w:r>
      <w:r w:rsidRP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Исполнителю суммы, уменьшенной на сумму неустойки (пени, штрафа).</w:t>
      </w:r>
      <w:r w:rsidRP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Выплата неустойки (пени, штрафа) Исполнителем в претензионном или исковом</w:t>
      </w:r>
      <w:r w:rsidRP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порядке после оплаты Услуг в пределах того же финансового года осуществляется</w:t>
      </w:r>
      <w:r w:rsidRPr="009C729E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Заказчику.</w:t>
      </w:r>
    </w:p>
    <w:p w:rsidR="006F45DD" w:rsidRDefault="00531DBE" w:rsidP="006F45DD">
      <w:pPr>
        <w:tabs>
          <w:tab w:val="left" w:pos="4560"/>
          <w:tab w:val="left" w:pos="4935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3.16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>. Помещение, в котором осуществляется организация питания, пер</w:t>
      </w:r>
      <w:r w:rsidR="006F45DD">
        <w:rPr>
          <w:rFonts w:ascii="Times New Roman" w:hAnsi="Times New Roman" w:cs="Times New Roman"/>
          <w:color w:val="000000"/>
          <w:sz w:val="24"/>
          <w:szCs w:val="24"/>
        </w:rPr>
        <w:t>едано Исполнителю на основании Д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оговора о передаче муниципального имущества в безвозмездное пользование </w:t>
      </w:r>
      <w:r w:rsidRPr="007772B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7772B7" w:rsidRPr="007772B7">
        <w:rPr>
          <w:rFonts w:ascii="Times New Roman" w:hAnsi="Times New Roman" w:cs="Times New Roman"/>
          <w:b/>
          <w:color w:val="000000"/>
          <w:sz w:val="24"/>
          <w:szCs w:val="24"/>
        </w:rPr>
        <w:t>Приложение № 6</w:t>
      </w:r>
      <w:r w:rsidR="006F45DD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="006F45D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772B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531DBE" w:rsidRPr="007772B7" w:rsidRDefault="00531DBE" w:rsidP="006F45DD">
      <w:pPr>
        <w:tabs>
          <w:tab w:val="left" w:pos="4560"/>
          <w:tab w:val="left" w:pos="4935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772B7">
        <w:rPr>
          <w:rFonts w:ascii="Times New Roman" w:hAnsi="Times New Roman" w:cs="Times New Roman"/>
          <w:color w:val="000000"/>
          <w:sz w:val="24"/>
          <w:szCs w:val="24"/>
        </w:rPr>
        <w:t>3.17. Оборудование и инвентарь, находящийся в пищеблоке, передано Исполнителю по</w:t>
      </w:r>
      <w:r w:rsidR="006F45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45DD" w:rsidRPr="006F45DD">
        <w:rPr>
          <w:rFonts w:ascii="Times New Roman" w:hAnsi="Times New Roman" w:cs="Times New Roman"/>
          <w:color w:val="000000"/>
          <w:sz w:val="24"/>
          <w:szCs w:val="24"/>
        </w:rPr>
        <w:t>Акту</w:t>
      </w:r>
      <w:r w:rsidRPr="006F45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45DD" w:rsidRPr="006F45DD">
        <w:rPr>
          <w:rFonts w:ascii="Times New Roman" w:eastAsia="Times New Roman" w:hAnsi="Times New Roman" w:cs="Times New Roman"/>
          <w:sz w:val="24"/>
          <w:szCs w:val="24"/>
        </w:rPr>
        <w:t xml:space="preserve">приема – передачи </w:t>
      </w:r>
      <w:r w:rsidR="006F45DD" w:rsidRPr="006F45DD">
        <w:rPr>
          <w:rFonts w:ascii="Times New Roman" w:eastAsia="Times New Roman" w:hAnsi="Times New Roman" w:cs="Times New Roman"/>
          <w:bCs/>
          <w:sz w:val="24"/>
          <w:szCs w:val="24"/>
        </w:rPr>
        <w:t>помещений, оборудования, инвентаря</w:t>
      </w:r>
      <w:r w:rsidR="006F45D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772B7" w:rsidRPr="007772B7">
        <w:rPr>
          <w:rFonts w:ascii="Times New Roman" w:hAnsi="Times New Roman" w:cs="Times New Roman"/>
          <w:b/>
          <w:color w:val="000000"/>
          <w:sz w:val="24"/>
          <w:szCs w:val="24"/>
        </w:rPr>
        <w:t>(Приложение № 7</w:t>
      </w:r>
      <w:r w:rsidR="006F45DD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="006F45D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82E98" w:rsidRPr="007772B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531DBE" w:rsidRDefault="00531DBE" w:rsidP="00531DBE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Pr="00861CC3">
        <w:rPr>
          <w:rFonts w:ascii="Times New Roman" w:hAnsi="Times New Roman" w:cs="Times New Roman"/>
          <w:iCs/>
          <w:sz w:val="24"/>
          <w:szCs w:val="24"/>
        </w:rPr>
        <w:t xml:space="preserve">Федеральному закону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Исполнитель должен уведомить о начале оказания</w:t>
      </w:r>
      <w:r w:rsidRPr="00861CC3">
        <w:rPr>
          <w:rFonts w:ascii="Times New Roman" w:hAnsi="Times New Roman" w:cs="Times New Roman"/>
          <w:sz w:val="24"/>
          <w:szCs w:val="24"/>
        </w:rPr>
        <w:t xml:space="preserve"> услуг общественного питания </w:t>
      </w:r>
      <w:r w:rsidRPr="00861CC3">
        <w:rPr>
          <w:rFonts w:ascii="Times New Roman" w:hAnsi="Times New Roman" w:cs="Times New Roman"/>
          <w:iCs/>
          <w:sz w:val="24"/>
          <w:szCs w:val="24"/>
        </w:rPr>
        <w:t>уполномоченный орган государственного контроля (надзора).</w:t>
      </w:r>
    </w:p>
    <w:p w:rsidR="00531DBE" w:rsidRDefault="00531DBE" w:rsidP="009C729E">
      <w:pPr>
        <w:tabs>
          <w:tab w:val="left" w:pos="4560"/>
          <w:tab w:val="left" w:pos="4935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31DBE" w:rsidRPr="001C3D00" w:rsidRDefault="00531DBE" w:rsidP="00531DBE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3D00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1C3D00" w:rsidRPr="001C3D00">
        <w:rPr>
          <w:rFonts w:ascii="Times New Roman" w:hAnsi="Times New Roman" w:cs="Times New Roman"/>
          <w:b/>
          <w:bCs/>
          <w:sz w:val="24"/>
          <w:szCs w:val="24"/>
        </w:rPr>
        <w:t>Качество</w:t>
      </w:r>
      <w:r w:rsidRPr="001C3D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3D00" w:rsidRPr="001C3D00">
        <w:rPr>
          <w:rFonts w:ascii="Times New Roman" w:hAnsi="Times New Roman" w:cs="Times New Roman"/>
          <w:b/>
          <w:bCs/>
          <w:sz w:val="24"/>
          <w:szCs w:val="24"/>
        </w:rPr>
        <w:t>организации</w:t>
      </w:r>
      <w:r w:rsidRPr="001C3D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3D00" w:rsidRPr="001C3D00">
        <w:rPr>
          <w:rFonts w:ascii="Times New Roman" w:hAnsi="Times New Roman" w:cs="Times New Roman"/>
          <w:b/>
          <w:bCs/>
          <w:sz w:val="24"/>
          <w:szCs w:val="24"/>
        </w:rPr>
        <w:t>горячего питания</w:t>
      </w:r>
    </w:p>
    <w:p w:rsidR="001C3D00" w:rsidRPr="001C3D00" w:rsidRDefault="00531DBE" w:rsidP="001C3D00">
      <w:pPr>
        <w:tabs>
          <w:tab w:val="left" w:pos="4560"/>
          <w:tab w:val="left" w:pos="4935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3D00">
        <w:rPr>
          <w:rFonts w:ascii="Times New Roman" w:hAnsi="Times New Roman" w:cs="Times New Roman"/>
          <w:color w:val="000000"/>
          <w:sz w:val="24"/>
          <w:szCs w:val="24"/>
        </w:rPr>
        <w:t xml:space="preserve">4.1. Услуги должны </w:t>
      </w:r>
      <w:r w:rsidR="00B06360" w:rsidRPr="001C3D00">
        <w:rPr>
          <w:rFonts w:ascii="Times New Roman" w:hAnsi="Times New Roman" w:cs="Times New Roman"/>
          <w:color w:val="000000"/>
          <w:sz w:val="24"/>
          <w:szCs w:val="24"/>
        </w:rPr>
        <w:t xml:space="preserve">оказываться </w:t>
      </w:r>
      <w:r w:rsidR="00B06360" w:rsidRPr="001C3D00">
        <w:rPr>
          <w:rFonts w:ascii="Times New Roman" w:hAnsi="Times New Roman" w:cs="Times New Roman"/>
          <w:sz w:val="24"/>
          <w:szCs w:val="24"/>
        </w:rPr>
        <w:t>в</w:t>
      </w:r>
      <w:r w:rsidR="008F57DC" w:rsidRPr="001C3D00">
        <w:rPr>
          <w:rFonts w:ascii="Times New Roman" w:hAnsi="Times New Roman" w:cs="Times New Roman"/>
          <w:sz w:val="24"/>
          <w:szCs w:val="24"/>
        </w:rPr>
        <w:t xml:space="preserve"> соответствии с требованиями Государственных стандартов Российской Федерации, ГОСТ или ТУ, а </w:t>
      </w:r>
      <w:r w:rsidR="00B06360" w:rsidRPr="001C3D00">
        <w:rPr>
          <w:rFonts w:ascii="Times New Roman" w:hAnsi="Times New Roman" w:cs="Times New Roman"/>
          <w:sz w:val="24"/>
          <w:szCs w:val="24"/>
        </w:rPr>
        <w:t>также</w:t>
      </w:r>
      <w:r w:rsidR="008F57DC" w:rsidRPr="001C3D00">
        <w:rPr>
          <w:rFonts w:ascii="Times New Roman" w:hAnsi="Times New Roman" w:cs="Times New Roman"/>
          <w:sz w:val="24"/>
          <w:szCs w:val="24"/>
        </w:rPr>
        <w:t xml:space="preserve"> Постановлением Главного государстве</w:t>
      </w:r>
      <w:r w:rsidR="00B0159A">
        <w:rPr>
          <w:rFonts w:ascii="Times New Roman" w:hAnsi="Times New Roman" w:cs="Times New Roman"/>
          <w:sz w:val="24"/>
          <w:szCs w:val="24"/>
        </w:rPr>
        <w:t>нного санитарного врача РФ от 02 июня 2026</w:t>
      </w:r>
      <w:r w:rsidR="008F57DC" w:rsidRPr="001C3D00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0159A">
        <w:rPr>
          <w:rFonts w:ascii="Times New Roman" w:hAnsi="Times New Roman" w:cs="Times New Roman"/>
          <w:sz w:val="24"/>
          <w:szCs w:val="24"/>
        </w:rPr>
        <w:t>18</w:t>
      </w:r>
      <w:r w:rsidR="00196D16">
        <w:rPr>
          <w:rFonts w:ascii="Times New Roman" w:hAnsi="Times New Roman" w:cs="Times New Roman"/>
          <w:sz w:val="24"/>
          <w:szCs w:val="24"/>
        </w:rPr>
        <w:t xml:space="preserve"> </w:t>
      </w:r>
      <w:r w:rsidR="008F57DC" w:rsidRPr="001C3D00">
        <w:rPr>
          <w:rFonts w:ascii="Times New Roman" w:hAnsi="Times New Roman" w:cs="Times New Roman"/>
          <w:sz w:val="24"/>
          <w:szCs w:val="24"/>
        </w:rPr>
        <w:t xml:space="preserve">«Об утверждении санитарно-эпидемиологических правил и норм СанПиН </w:t>
      </w:r>
      <w:r w:rsidR="00B06360" w:rsidRPr="00B06360">
        <w:rPr>
          <w:rFonts w:ascii="Times New Roman" w:hAnsi="Times New Roman" w:cs="Times New Roman"/>
          <w:sz w:val="24"/>
          <w:szCs w:val="24"/>
        </w:rPr>
        <w:t>2.3/2.4.</w:t>
      </w:r>
      <w:r w:rsidR="00B17F3B">
        <w:rPr>
          <w:rFonts w:ascii="Times New Roman" w:hAnsi="Times New Roman" w:cs="Times New Roman"/>
          <w:sz w:val="24"/>
          <w:szCs w:val="24"/>
        </w:rPr>
        <w:t>4282-26</w:t>
      </w:r>
      <w:r w:rsidR="008F57DC" w:rsidRPr="001C3D00">
        <w:rPr>
          <w:rFonts w:ascii="Times New Roman" w:hAnsi="Times New Roman" w:cs="Times New Roman"/>
          <w:sz w:val="24"/>
          <w:szCs w:val="24"/>
        </w:rPr>
        <w:t xml:space="preserve"> «Санитарно- эпидемиологические требования к организации общественного питания населения» (далее - </w:t>
      </w:r>
      <w:r w:rsidR="008F57DC" w:rsidRPr="001C3D00">
        <w:rPr>
          <w:rFonts w:ascii="Times New Roman" w:hAnsi="Times New Roman" w:cs="Times New Roman"/>
          <w:b/>
          <w:bCs/>
          <w:sz w:val="24"/>
          <w:szCs w:val="24"/>
        </w:rPr>
        <w:t>СанПиН 2.3/2.4.</w:t>
      </w:r>
      <w:r w:rsidR="00B0159A">
        <w:rPr>
          <w:rFonts w:ascii="Times New Roman" w:hAnsi="Times New Roman" w:cs="Times New Roman"/>
          <w:b/>
          <w:bCs/>
          <w:sz w:val="24"/>
          <w:szCs w:val="24"/>
        </w:rPr>
        <w:t>4282-26</w:t>
      </w:r>
      <w:r w:rsidR="008F57DC" w:rsidRPr="001C3D00">
        <w:rPr>
          <w:rFonts w:ascii="Times New Roman" w:hAnsi="Times New Roman" w:cs="Times New Roman"/>
          <w:sz w:val="24"/>
          <w:szCs w:val="24"/>
        </w:rPr>
        <w:t>).</w:t>
      </w:r>
    </w:p>
    <w:p w:rsidR="001C3D00" w:rsidRPr="001C3D00" w:rsidRDefault="001823F8" w:rsidP="001C3D00">
      <w:pPr>
        <w:tabs>
          <w:tab w:val="left" w:pos="4560"/>
          <w:tab w:val="left" w:pos="4935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</w:t>
      </w:r>
      <w:r w:rsidR="008F57DC" w:rsidRPr="001C3D00">
        <w:rPr>
          <w:rFonts w:ascii="Times New Roman" w:hAnsi="Times New Roman" w:cs="Times New Roman"/>
          <w:sz w:val="24"/>
          <w:szCs w:val="24"/>
        </w:rPr>
        <w:t xml:space="preserve">Качество продуктов питания </w:t>
      </w:r>
      <w:r w:rsidR="001C3D00" w:rsidRPr="001C3D00">
        <w:rPr>
          <w:rFonts w:ascii="Times New Roman" w:hAnsi="Times New Roman" w:cs="Times New Roman"/>
          <w:sz w:val="24"/>
          <w:szCs w:val="24"/>
        </w:rPr>
        <w:t xml:space="preserve">используемых при оказании услуг по настоящему Договору должно соответствовать требованиям Федерального закона от 2 января 2000 года № 29-ФЗ «О качестве и безопасности пищевых </w:t>
      </w:r>
      <w:r w:rsidR="00B06360" w:rsidRPr="001C3D00">
        <w:rPr>
          <w:rFonts w:ascii="Times New Roman" w:hAnsi="Times New Roman" w:cs="Times New Roman"/>
          <w:sz w:val="24"/>
          <w:szCs w:val="24"/>
        </w:rPr>
        <w:t>продуктов»</w:t>
      </w:r>
      <w:r w:rsidR="00B06360">
        <w:rPr>
          <w:rFonts w:ascii="Times New Roman" w:hAnsi="Times New Roman" w:cs="Times New Roman"/>
          <w:sz w:val="24"/>
          <w:szCs w:val="24"/>
        </w:rPr>
        <w:t xml:space="preserve"> (</w:t>
      </w:r>
      <w:r w:rsidR="00196D16">
        <w:rPr>
          <w:rFonts w:ascii="Times New Roman" w:hAnsi="Times New Roman" w:cs="Times New Roman"/>
          <w:sz w:val="24"/>
          <w:szCs w:val="24"/>
        </w:rPr>
        <w:t>в ред</w:t>
      </w:r>
      <w:r w:rsidR="00B06360">
        <w:rPr>
          <w:rFonts w:ascii="Times New Roman" w:hAnsi="Times New Roman" w:cs="Times New Roman"/>
          <w:sz w:val="24"/>
          <w:szCs w:val="24"/>
        </w:rPr>
        <w:t>.</w:t>
      </w:r>
      <w:r w:rsidR="00196D16">
        <w:rPr>
          <w:rFonts w:ascii="Times New Roman" w:hAnsi="Times New Roman" w:cs="Times New Roman"/>
          <w:sz w:val="24"/>
          <w:szCs w:val="24"/>
        </w:rPr>
        <w:t xml:space="preserve"> </w:t>
      </w:r>
      <w:r w:rsidR="00B06360">
        <w:rPr>
          <w:rFonts w:ascii="Times New Roman" w:hAnsi="Times New Roman" w:cs="Times New Roman"/>
          <w:sz w:val="24"/>
          <w:szCs w:val="24"/>
        </w:rPr>
        <w:t>от 07</w:t>
      </w:r>
      <w:r w:rsidR="00196D16">
        <w:rPr>
          <w:rFonts w:ascii="Times New Roman" w:hAnsi="Times New Roman" w:cs="Times New Roman"/>
          <w:sz w:val="24"/>
          <w:szCs w:val="24"/>
        </w:rPr>
        <w:t>.06.2025г)</w:t>
      </w:r>
      <w:r w:rsidR="001C3D00" w:rsidRPr="001C3D00">
        <w:rPr>
          <w:rFonts w:ascii="Times New Roman" w:hAnsi="Times New Roman" w:cs="Times New Roman"/>
          <w:sz w:val="24"/>
          <w:szCs w:val="24"/>
        </w:rPr>
        <w:t xml:space="preserve">, требованиям </w:t>
      </w:r>
      <w:r w:rsidR="001C3D00" w:rsidRPr="001C3D00">
        <w:rPr>
          <w:rFonts w:ascii="Times New Roman" w:hAnsi="Times New Roman" w:cs="Times New Roman"/>
          <w:b/>
          <w:bCs/>
          <w:sz w:val="24"/>
          <w:szCs w:val="24"/>
        </w:rPr>
        <w:t>СанПиН</w:t>
      </w:r>
      <w:r w:rsidR="001C3D00" w:rsidRPr="001C3D00">
        <w:rPr>
          <w:rFonts w:ascii="Times New Roman" w:hAnsi="Times New Roman" w:cs="Times New Roman"/>
          <w:sz w:val="24"/>
          <w:szCs w:val="24"/>
        </w:rPr>
        <w:t xml:space="preserve"> </w:t>
      </w:r>
      <w:r w:rsidR="001C3D00" w:rsidRPr="001C3D00">
        <w:rPr>
          <w:rFonts w:ascii="Times New Roman" w:hAnsi="Times New Roman" w:cs="Times New Roman"/>
          <w:b/>
          <w:bCs/>
          <w:sz w:val="24"/>
          <w:szCs w:val="24"/>
        </w:rPr>
        <w:t>2.3/2.4.</w:t>
      </w:r>
      <w:r w:rsidR="00196D16">
        <w:rPr>
          <w:rFonts w:ascii="Times New Roman" w:hAnsi="Times New Roman" w:cs="Times New Roman"/>
          <w:b/>
          <w:bCs/>
          <w:sz w:val="24"/>
          <w:szCs w:val="24"/>
        </w:rPr>
        <w:t>4282-26</w:t>
      </w:r>
      <w:r w:rsidR="001C3D00" w:rsidRPr="001C3D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C3D00" w:rsidRPr="001C3D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6A7F" w:rsidRPr="002A6239" w:rsidRDefault="001823F8" w:rsidP="001C3D00">
      <w:pPr>
        <w:tabs>
          <w:tab w:val="left" w:pos="4560"/>
          <w:tab w:val="left" w:pos="4935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4.3. </w:t>
      </w:r>
      <w:r w:rsidR="001C3D00" w:rsidRPr="001C3D00">
        <w:rPr>
          <w:rFonts w:ascii="Times New Roman" w:hAnsi="Times New Roman" w:cs="Times New Roman"/>
          <w:sz w:val="24"/>
          <w:szCs w:val="24"/>
        </w:rPr>
        <w:t xml:space="preserve">Потребительские свойства продуктов питания, используемые для изготовления продукции (готовых блюд), </w:t>
      </w:r>
      <w:r w:rsidR="001C3D00" w:rsidRPr="002A6239">
        <w:rPr>
          <w:rFonts w:ascii="Times New Roman" w:hAnsi="Times New Roman" w:cs="Times New Roman"/>
          <w:sz w:val="24"/>
          <w:szCs w:val="24"/>
        </w:rPr>
        <w:t>определены в (</w:t>
      </w:r>
      <w:r w:rsidR="001C3D00" w:rsidRPr="002A6239">
        <w:rPr>
          <w:rFonts w:ascii="Times New Roman" w:hAnsi="Times New Roman" w:cs="Times New Roman"/>
          <w:b/>
          <w:bCs/>
          <w:sz w:val="24"/>
          <w:szCs w:val="24"/>
        </w:rPr>
        <w:t>Приложении №</w:t>
      </w:r>
      <w:r w:rsidR="00C052EF" w:rsidRPr="002A62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6239" w:rsidRPr="002A623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C3D00" w:rsidRPr="002A6239">
        <w:rPr>
          <w:rFonts w:ascii="Times New Roman" w:hAnsi="Times New Roman" w:cs="Times New Roman"/>
          <w:b/>
          <w:bCs/>
          <w:sz w:val="24"/>
          <w:szCs w:val="24"/>
        </w:rPr>
        <w:t xml:space="preserve"> к </w:t>
      </w:r>
      <w:r w:rsidR="002A6239" w:rsidRPr="002A6239">
        <w:rPr>
          <w:rFonts w:ascii="Times New Roman" w:hAnsi="Times New Roman" w:cs="Times New Roman"/>
          <w:b/>
          <w:bCs/>
          <w:sz w:val="24"/>
          <w:szCs w:val="24"/>
        </w:rPr>
        <w:t>Техническому заданию</w:t>
      </w:r>
      <w:r w:rsidR="001C3D00" w:rsidRPr="002A6239">
        <w:rPr>
          <w:rFonts w:ascii="Times New Roman" w:hAnsi="Times New Roman" w:cs="Times New Roman"/>
          <w:sz w:val="24"/>
          <w:szCs w:val="24"/>
        </w:rPr>
        <w:t>).</w:t>
      </w:r>
    </w:p>
    <w:p w:rsidR="001C3D00" w:rsidRPr="001C3D00" w:rsidRDefault="001823F8" w:rsidP="001C3D00">
      <w:pPr>
        <w:tabs>
          <w:tab w:val="left" w:pos="4560"/>
          <w:tab w:val="left" w:pos="4935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A6239">
        <w:rPr>
          <w:rFonts w:ascii="Times New Roman" w:hAnsi="Times New Roman" w:cs="Times New Roman"/>
          <w:sz w:val="24"/>
          <w:szCs w:val="24"/>
        </w:rPr>
        <w:t>4.4</w:t>
      </w:r>
      <w:r w:rsidR="008F57DC" w:rsidRPr="002A6239">
        <w:rPr>
          <w:rFonts w:ascii="Times New Roman" w:hAnsi="Times New Roman" w:cs="Times New Roman"/>
          <w:sz w:val="24"/>
          <w:szCs w:val="24"/>
        </w:rPr>
        <w:t>. Срок годности продуктов питания, используемых Исполнителем, исчисляется со дня их изготовл</w:t>
      </w:r>
      <w:r w:rsidR="008C4BCF">
        <w:rPr>
          <w:rFonts w:ascii="Times New Roman" w:hAnsi="Times New Roman" w:cs="Times New Roman"/>
          <w:sz w:val="24"/>
          <w:szCs w:val="24"/>
        </w:rPr>
        <w:t>ения в соответствии с ГОСТ и ТУ</w:t>
      </w:r>
      <w:r w:rsidR="008F57DC" w:rsidRPr="002A6239">
        <w:rPr>
          <w:rFonts w:ascii="Times New Roman" w:hAnsi="Times New Roman" w:cs="Times New Roman"/>
          <w:sz w:val="24"/>
          <w:szCs w:val="24"/>
        </w:rPr>
        <w:t xml:space="preserve"> </w:t>
      </w:r>
      <w:r w:rsidR="008C4BCF" w:rsidRPr="002A6239">
        <w:rPr>
          <w:rFonts w:ascii="Times New Roman" w:hAnsi="Times New Roman" w:cs="Times New Roman"/>
          <w:sz w:val="24"/>
          <w:szCs w:val="24"/>
        </w:rPr>
        <w:t>(</w:t>
      </w:r>
      <w:r w:rsidR="008C4BCF" w:rsidRPr="002A6239">
        <w:rPr>
          <w:rFonts w:ascii="Times New Roman" w:hAnsi="Times New Roman" w:cs="Times New Roman"/>
          <w:b/>
          <w:bCs/>
          <w:sz w:val="24"/>
          <w:szCs w:val="24"/>
        </w:rPr>
        <w:t>Приложении № 1 к Техническому заданию</w:t>
      </w:r>
      <w:r w:rsidR="008C4BCF" w:rsidRPr="002A6239">
        <w:rPr>
          <w:rFonts w:ascii="Times New Roman" w:hAnsi="Times New Roman" w:cs="Times New Roman"/>
          <w:sz w:val="24"/>
          <w:szCs w:val="24"/>
        </w:rPr>
        <w:t>).</w:t>
      </w:r>
    </w:p>
    <w:p w:rsidR="001C3D00" w:rsidRPr="00861CC3" w:rsidRDefault="001823F8" w:rsidP="001C3D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 Исполнитель доставляет Заказчику </w:t>
      </w:r>
      <w:r w:rsidR="001C3D00" w:rsidRPr="00861CC3">
        <w:rPr>
          <w:rFonts w:ascii="Times New Roman" w:hAnsi="Times New Roman" w:cs="Times New Roman"/>
          <w:sz w:val="24"/>
          <w:szCs w:val="24"/>
        </w:rPr>
        <w:t>пищевую продукцию и пищевое сырье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 в упаковке (таре), обеспечивающей сохранность продуктов питания от всякого рода повреждений, загрязнений при перевозке различными видами транспорта. </w:t>
      </w:r>
    </w:p>
    <w:p w:rsidR="001C3D00" w:rsidRPr="00861CC3" w:rsidRDefault="001823F8" w:rsidP="001C3D0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4.6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 А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ссортимент и качество пищевой продукции </w:t>
      </w:r>
      <w:r w:rsidR="004A731F">
        <w:rPr>
          <w:rFonts w:ascii="Times New Roman" w:hAnsi="Times New Roman" w:cs="Times New Roman"/>
          <w:sz w:val="24"/>
          <w:szCs w:val="24"/>
        </w:rPr>
        <w:t>и пищевого сырья, доставляемых на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 пищеблок Заказчика, должны соответствовать ГОСТу. Исполнитель при организа</w:t>
      </w:r>
      <w:r w:rsidR="008C4BCF">
        <w:rPr>
          <w:rFonts w:ascii="Times New Roman" w:hAnsi="Times New Roman" w:cs="Times New Roman"/>
          <w:sz w:val="24"/>
          <w:szCs w:val="24"/>
        </w:rPr>
        <w:t>ции</w:t>
      </w:r>
      <w:r w:rsidR="001C3D00">
        <w:rPr>
          <w:rFonts w:ascii="Times New Roman" w:hAnsi="Times New Roman" w:cs="Times New Roman"/>
          <w:sz w:val="24"/>
          <w:szCs w:val="24"/>
        </w:rPr>
        <w:t xml:space="preserve"> питания воспитанников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 должен не допускать к реализации продукты и блю</w:t>
      </w:r>
      <w:r w:rsidR="008C4BCF">
        <w:rPr>
          <w:rFonts w:ascii="Times New Roman" w:hAnsi="Times New Roman" w:cs="Times New Roman"/>
          <w:sz w:val="24"/>
          <w:szCs w:val="24"/>
        </w:rPr>
        <w:t xml:space="preserve">да, поименованные в </w:t>
      </w:r>
      <w:r w:rsidR="008C4BCF" w:rsidRPr="00B17F3B">
        <w:rPr>
          <w:rFonts w:ascii="Times New Roman" w:hAnsi="Times New Roman" w:cs="Times New Roman"/>
          <w:b/>
          <w:sz w:val="24"/>
          <w:szCs w:val="24"/>
        </w:rPr>
        <w:t xml:space="preserve">Приложении </w:t>
      </w:r>
      <w:r w:rsidR="00B17F3B" w:rsidRPr="00B17F3B">
        <w:rPr>
          <w:rFonts w:ascii="Times New Roman" w:hAnsi="Times New Roman" w:cs="Times New Roman"/>
          <w:b/>
          <w:sz w:val="24"/>
          <w:szCs w:val="24"/>
        </w:rPr>
        <w:t>№</w:t>
      </w:r>
      <w:r w:rsidR="008C4BCF" w:rsidRPr="00B17F3B">
        <w:rPr>
          <w:rFonts w:ascii="Times New Roman" w:hAnsi="Times New Roman" w:cs="Times New Roman"/>
          <w:b/>
          <w:sz w:val="24"/>
          <w:szCs w:val="24"/>
        </w:rPr>
        <w:t>6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 </w:t>
      </w:r>
      <w:r w:rsidR="003D7F26" w:rsidRPr="00861CC3">
        <w:rPr>
          <w:rFonts w:ascii="Times New Roman" w:hAnsi="Times New Roman" w:cs="Times New Roman"/>
          <w:sz w:val="24"/>
          <w:szCs w:val="24"/>
        </w:rPr>
        <w:t>к СанПиНу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 2.3/2.4</w:t>
      </w:r>
      <w:r w:rsidR="00196D16">
        <w:rPr>
          <w:rFonts w:ascii="Times New Roman" w:hAnsi="Times New Roman" w:cs="Times New Roman"/>
          <w:sz w:val="24"/>
          <w:szCs w:val="24"/>
        </w:rPr>
        <w:t>.4282-26</w:t>
      </w:r>
      <w:r w:rsidR="001C3D00" w:rsidRPr="00861CC3">
        <w:rPr>
          <w:rFonts w:ascii="Times New Roman" w:hAnsi="Times New Roman" w:cs="Times New Roman"/>
          <w:sz w:val="24"/>
          <w:szCs w:val="24"/>
        </w:rPr>
        <w:t>.</w:t>
      </w:r>
    </w:p>
    <w:p w:rsidR="001C3D00" w:rsidRPr="00861CC3" w:rsidRDefault="001823F8" w:rsidP="001C3D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4.7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 Исполнитель обеспечивает соблюдение условий хранения, транспортировки пищевых продуктов по параметрам температуры, влажности и светового режима в соответствии с требованиями, установленными изготовителем продукции и информации, нанесенной на маркировку, этикетку, листок вкладыш.</w:t>
      </w:r>
    </w:p>
    <w:p w:rsidR="001C3D00" w:rsidRPr="00861CC3" w:rsidRDefault="001823F8" w:rsidP="001C3D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4.8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 Качество продуктов питания и приготовленной пищи должно соответствовать утвержденным рецептурам, технологическим картам и обеспечивать безопасность жизни, здоровья потребителей, отвечать требованиям действующего законодательства Российской Федерации, предъявляемым требованиям. </w:t>
      </w:r>
    </w:p>
    <w:p w:rsidR="001C3D00" w:rsidRPr="00861CC3" w:rsidRDefault="001823F8" w:rsidP="001C3D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4.9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 Для подтверждения качества продуктов питания и приготовленной пищи должен осуществляться производственный контроль на базе лаборатории, аттестованной и аккредитованной на техническую компетентность. Копии результатов лабораторных исследований по производственному контролю предоставляются Заказчику не позднее 3 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  <w:u w:val="single"/>
        </w:rPr>
        <w:t>(трех)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 момента подписания указанных результатов.</w:t>
      </w:r>
    </w:p>
    <w:p w:rsidR="001C3D00" w:rsidRPr="00861CC3" w:rsidRDefault="001823F8" w:rsidP="001C3D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4.10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 Не допускается использование продуктов питания, содержащие генно-модифицированные организмы (ГМО), в соответствии положениями действующих нормативов питания для детей в том числе утвержденных ТР ТС 021/2011, ТР ТС 023/2011, ТР ТС 033/2013, ТР ТС 034/2013.</w:t>
      </w:r>
    </w:p>
    <w:p w:rsidR="001C3D00" w:rsidRPr="00861CC3" w:rsidRDefault="001823F8" w:rsidP="001C3D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4.11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 Продукты питания не должны содержать: пищевые добавки, за исключением допущенных для производства продуктов детского питания в установленном порядке (Технический регламент Таможенного союза ТР ТС 021/2011, принятый решением Комиссии Таможенного Союза от 9 декабря 2011 года № 880 «О безопасности пищевой продукции»).</w:t>
      </w:r>
    </w:p>
    <w:p w:rsidR="001C3D00" w:rsidRPr="00861CC3" w:rsidRDefault="001823F8" w:rsidP="001C3D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4.12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 Документы на продукты питания:</w:t>
      </w:r>
    </w:p>
    <w:p w:rsidR="001C3D00" w:rsidRPr="00861CC3" w:rsidRDefault="001823F8" w:rsidP="001C3D00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4.12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.1. При доставке продуктов питания Исполнитель обязан на каждую партию продуктов питания надлежащим образом оформлять пакет товаросопроводительной документации, обеспечивающий </w:t>
      </w:r>
      <w:proofErr w:type="spellStart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прослеживаемость</w:t>
      </w:r>
      <w:proofErr w:type="spellEnd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 продуктов питания от изготовителя до конечного пункта доставки, включая: ветеринарно-сопроводительные документы (документы, подтверждающие проведение ветеринарно-санитарной экспертизы), декларацию о соответствии (или сведения о декларации соответствия включенные в сопроводительные документы к продукции), свидетельство о государственной регистрации (в случае, если продукты питания подлежит обязательной государственной регистрации на территории РФ), </w:t>
      </w:r>
      <w:r w:rsidR="001C3D00"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акты государственного карантинного фитосанитарного контроля Управления </w:t>
      </w:r>
      <w:proofErr w:type="spellStart"/>
      <w:r w:rsidR="001C3D00" w:rsidRPr="00861CC3">
        <w:rPr>
          <w:rFonts w:ascii="Times New Roman" w:hAnsi="Times New Roman" w:cs="Times New Roman"/>
          <w:color w:val="000000"/>
          <w:sz w:val="24"/>
          <w:szCs w:val="24"/>
        </w:rPr>
        <w:t>Россельхознадзора</w:t>
      </w:r>
      <w:proofErr w:type="spellEnd"/>
      <w:r w:rsidR="001C3D00"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 по Республике Башкортостан – на </w:t>
      </w:r>
      <w:proofErr w:type="spellStart"/>
      <w:r w:rsidR="001C3D00" w:rsidRPr="00861CC3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1C3D00" w:rsidRPr="00861CC3">
        <w:rPr>
          <w:rFonts w:ascii="Times New Roman" w:hAnsi="Times New Roman" w:cs="Times New Roman"/>
          <w:sz w:val="24"/>
          <w:szCs w:val="24"/>
        </w:rPr>
        <w:t>одкарантинную</w:t>
      </w:r>
      <w:proofErr w:type="spellEnd"/>
      <w:r w:rsidR="001C3D00" w:rsidRPr="00861CC3">
        <w:rPr>
          <w:rFonts w:ascii="Times New Roman" w:hAnsi="Times New Roman" w:cs="Times New Roman"/>
          <w:sz w:val="24"/>
          <w:szCs w:val="24"/>
        </w:rPr>
        <w:t xml:space="preserve"> продукцию </w:t>
      </w:r>
      <w:r w:rsidR="001C3D00"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растениеводства и </w:t>
      </w:r>
      <w:proofErr w:type="spellStart"/>
      <w:r w:rsidR="001C3D00" w:rsidRPr="00861CC3">
        <w:rPr>
          <w:rFonts w:ascii="Times New Roman" w:hAnsi="Times New Roman" w:cs="Times New Roman"/>
          <w:color w:val="000000"/>
          <w:sz w:val="24"/>
          <w:szCs w:val="24"/>
        </w:rPr>
        <w:t>подкарантинную</w:t>
      </w:r>
      <w:proofErr w:type="spellEnd"/>
      <w:r w:rsidR="001C3D00"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 продукцию, вывозимую из карантинной фитосанитарной зоны, заключения (протоколы лабораторных испытаний) на содержание нитратов, пестицидов и тяжелых металлов на товар местного производства (овощная продукция)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 иные документы.</w:t>
      </w:r>
    </w:p>
    <w:p w:rsidR="001C3D00" w:rsidRPr="00861CC3" w:rsidRDefault="001C3D00" w:rsidP="001C3D00">
      <w:pPr>
        <w:shd w:val="clear" w:color="auto" w:fill="FFFFFF" w:themeFill="background1"/>
        <w:tabs>
          <w:tab w:val="left" w:pos="1701"/>
        </w:tabs>
        <w:spacing w:after="0" w:line="240" w:lineRule="auto"/>
        <w:ind w:left="-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861CC3">
        <w:rPr>
          <w:rFonts w:ascii="Times New Roman" w:hAnsi="Times New Roman" w:cs="Times New Roman"/>
          <w:kern w:val="1"/>
          <w:sz w:val="24"/>
          <w:szCs w:val="24"/>
        </w:rPr>
        <w:t xml:space="preserve">Вся документация на поставляемый товар, подтверждающая качество товара, должна быть зарегистрирована на одном из следующих официальных сайтов в сети Интернет: </w:t>
      </w:r>
    </w:p>
    <w:p w:rsidR="001C3D00" w:rsidRPr="00C052EF" w:rsidRDefault="001C3D00" w:rsidP="001C3D00">
      <w:pPr>
        <w:shd w:val="clear" w:color="auto" w:fill="FFFFFF" w:themeFill="background1"/>
        <w:tabs>
          <w:tab w:val="left" w:pos="1701"/>
        </w:tabs>
        <w:spacing w:after="0" w:line="240" w:lineRule="auto"/>
        <w:ind w:left="-567"/>
        <w:jc w:val="both"/>
        <w:rPr>
          <w:rFonts w:ascii="Times New Roman" w:hAnsi="Times New Roman" w:cs="Times New Roman"/>
          <w:kern w:val="1"/>
          <w:sz w:val="24"/>
          <w:szCs w:val="24"/>
          <w:u w:val="single"/>
        </w:rPr>
      </w:pPr>
      <w:r w:rsidRPr="00861CC3">
        <w:rPr>
          <w:rFonts w:ascii="Times New Roman" w:hAnsi="Times New Roman" w:cs="Times New Roman"/>
          <w:kern w:val="1"/>
          <w:sz w:val="24"/>
          <w:szCs w:val="24"/>
        </w:rPr>
        <w:t xml:space="preserve">- декларация о соответствии, оформленная по единой форме (ТР ТС) для пищевых продуктов </w:t>
      </w:r>
      <w:hyperlink r:id="rId6" w:history="1">
        <w:r w:rsidRPr="00C052EF">
          <w:rPr>
            <w:rFonts w:ascii="Times New Roman" w:hAnsi="Times New Roman" w:cs="Times New Roman"/>
            <w:kern w:val="1"/>
            <w:sz w:val="24"/>
            <w:szCs w:val="24"/>
            <w:u w:val="single"/>
          </w:rPr>
          <w:t>http://188.254.71.82/rds_ts_pub/</w:t>
        </w:r>
      </w:hyperlink>
      <w:r w:rsidRPr="00C052EF">
        <w:rPr>
          <w:rFonts w:ascii="Times New Roman" w:hAnsi="Times New Roman" w:cs="Times New Roman"/>
          <w:kern w:val="1"/>
          <w:sz w:val="24"/>
          <w:szCs w:val="24"/>
          <w:u w:val="single"/>
        </w:rPr>
        <w:t xml:space="preserve">; </w:t>
      </w:r>
      <w:hyperlink r:id="rId7" w:history="1">
        <w:r w:rsidRPr="00C052EF">
          <w:rPr>
            <w:rFonts w:ascii="Times New Roman" w:hAnsi="Times New Roman" w:cs="Times New Roman"/>
            <w:kern w:val="1"/>
            <w:sz w:val="24"/>
            <w:szCs w:val="24"/>
            <w:u w:val="single"/>
          </w:rPr>
          <w:t>http://188.254.71.82/rds_rf_pub/</w:t>
        </w:r>
      </w:hyperlink>
      <w:r w:rsidRPr="00C052EF">
        <w:rPr>
          <w:rFonts w:ascii="Times New Roman" w:hAnsi="Times New Roman" w:cs="Times New Roman"/>
          <w:kern w:val="1"/>
          <w:sz w:val="24"/>
          <w:szCs w:val="24"/>
          <w:u w:val="single"/>
        </w:rPr>
        <w:t>;</w:t>
      </w:r>
    </w:p>
    <w:p w:rsidR="001C3D00" w:rsidRPr="00861CC3" w:rsidRDefault="001C3D00" w:rsidP="001C3D00">
      <w:pPr>
        <w:shd w:val="clear" w:color="auto" w:fill="FFFFFF" w:themeFill="background1"/>
        <w:tabs>
          <w:tab w:val="left" w:pos="1701"/>
        </w:tabs>
        <w:spacing w:after="0" w:line="240" w:lineRule="auto"/>
        <w:ind w:left="-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861CC3">
        <w:rPr>
          <w:rFonts w:ascii="Times New Roman" w:hAnsi="Times New Roman" w:cs="Times New Roman"/>
          <w:kern w:val="1"/>
          <w:sz w:val="24"/>
          <w:szCs w:val="24"/>
        </w:rPr>
        <w:t xml:space="preserve">- свидетельство о государственной регистрации специализированной продукции для детского питания http://rg.rcheph.by/default.aspx. </w:t>
      </w:r>
    </w:p>
    <w:p w:rsidR="001C3D00" w:rsidRPr="00861CC3" w:rsidRDefault="001C3D00" w:rsidP="001C3D00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hAnsi="Times New Roman" w:cs="Times New Roman"/>
          <w:sz w:val="24"/>
          <w:szCs w:val="24"/>
        </w:rPr>
        <w:t xml:space="preserve">- ветеринарные сопроводительные документы, оформленные в соответствии с приказом Минсельхоза № 589 от 27.12.2016 «Об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носителях» в системе ФГИС «Меркурий» на подконтрольные товары, включенные в Перечень подконтрольных товаров, подлежащих сопровождению ветеринарными сопроводительными документами, </w:t>
      </w:r>
      <w:r w:rsidRPr="00861CC3">
        <w:rPr>
          <w:rFonts w:ascii="Times New Roman" w:hAnsi="Times New Roman" w:cs="Times New Roman"/>
          <w:sz w:val="24"/>
          <w:szCs w:val="24"/>
        </w:rPr>
        <w:lastRenderedPageBreak/>
        <w:t>утвержденный приказом Минсельхоза России от 18 декабря 2015 г. №</w:t>
      </w:r>
      <w:r w:rsidR="00C052EF">
        <w:rPr>
          <w:rFonts w:ascii="Times New Roman" w:hAnsi="Times New Roman" w:cs="Times New Roman"/>
          <w:sz w:val="24"/>
          <w:szCs w:val="24"/>
        </w:rPr>
        <w:t xml:space="preserve"> </w:t>
      </w:r>
      <w:r w:rsidRPr="00861CC3">
        <w:rPr>
          <w:rFonts w:ascii="Times New Roman" w:hAnsi="Times New Roman" w:cs="Times New Roman"/>
          <w:sz w:val="24"/>
          <w:szCs w:val="24"/>
        </w:rPr>
        <w:t>648, из числа товаров, содержащихся в перечне подконтрольных товаров, установленном актом, составляющим право Евразийского экономического союза.</w:t>
      </w:r>
    </w:p>
    <w:p w:rsidR="001C3D00" w:rsidRPr="00834398" w:rsidRDefault="001C3D00" w:rsidP="00834398">
      <w:pPr>
        <w:shd w:val="clear" w:color="auto" w:fill="FFFFFF" w:themeFill="background1"/>
        <w:tabs>
          <w:tab w:val="left" w:pos="1701"/>
        </w:tabs>
        <w:spacing w:after="0" w:line="240" w:lineRule="auto"/>
        <w:ind w:left="-567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861CC3">
        <w:rPr>
          <w:rFonts w:ascii="Times New Roman" w:hAnsi="Times New Roman" w:cs="Times New Roman"/>
          <w:kern w:val="1"/>
          <w:sz w:val="24"/>
          <w:szCs w:val="24"/>
        </w:rPr>
        <w:t>Товар должен быть зарегистрирован и разрешен к использованию на территории Российской Федерации.</w:t>
      </w:r>
    </w:p>
    <w:p w:rsidR="00E84009" w:rsidRDefault="00834398" w:rsidP="001C3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b/>
          <w:sz w:val="24"/>
          <w:szCs w:val="24"/>
        </w:rPr>
        <w:t>. П</w:t>
      </w:r>
      <w:r w:rsidR="00E84009">
        <w:rPr>
          <w:rFonts w:ascii="Times New Roman" w:eastAsia="Times New Roman" w:hAnsi="Times New Roman" w:cs="Times New Roman"/>
          <w:b/>
          <w:sz w:val="24"/>
          <w:szCs w:val="24"/>
        </w:rPr>
        <w:t>орядок приемки</w:t>
      </w:r>
      <w:r w:rsidR="001C3D00" w:rsidRPr="00861CC3">
        <w:rPr>
          <w:rFonts w:ascii="Times New Roman" w:eastAsia="Times New Roman" w:hAnsi="Times New Roman" w:cs="Times New Roman"/>
          <w:b/>
          <w:sz w:val="24"/>
          <w:szCs w:val="24"/>
        </w:rPr>
        <w:t xml:space="preserve"> пищевого сырья и пищевой продукции</w:t>
      </w:r>
      <w:r w:rsidR="00E8400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C3D00" w:rsidRPr="00861CC3" w:rsidRDefault="00834398" w:rsidP="001C3D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.1. Исполнитель принимает на себя обязательство по обеспечению использования пищевого сырья и пищевой продукции для оказания услуг в соответствии с требованиями действующего законодательства, в том числе по контролю за условиями транспортировки, исключающие загрязнение и порчу продуктов питания, соблюдению температурно-влажностных условий хранения в соответствии с нормативными требованиями, осуществляет контроль за поставками скоропортящихся продуктов питания в выше указанной части.</w:t>
      </w:r>
    </w:p>
    <w:p w:rsidR="001C3D00" w:rsidRPr="001C3D00" w:rsidRDefault="00834398" w:rsidP="001C3D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.2. Пищевая продукция и пище</w:t>
      </w:r>
      <w:r w:rsidR="005027BA">
        <w:rPr>
          <w:rFonts w:ascii="Times New Roman" w:eastAsia="Times New Roman" w:hAnsi="Times New Roman" w:cs="Times New Roman"/>
          <w:sz w:val="24"/>
          <w:szCs w:val="24"/>
        </w:rPr>
        <w:t>вое сырье должны поставляться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27BA">
        <w:rPr>
          <w:rFonts w:ascii="Times New Roman" w:eastAsia="Times New Roman" w:hAnsi="Times New Roman" w:cs="Times New Roman"/>
          <w:sz w:val="24"/>
          <w:szCs w:val="24"/>
        </w:rPr>
        <w:t>еженедельно</w:t>
      </w:r>
      <w:r w:rsidR="005027BA" w:rsidRPr="0086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на склад, расположенный по адресу:</w:t>
      </w:r>
      <w:r w:rsidR="001C3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00" w:rsidRPr="001C3D00">
        <w:rPr>
          <w:rFonts w:ascii="Times New Roman" w:eastAsia="Times New Roman" w:hAnsi="Times New Roman" w:cs="Times New Roman"/>
          <w:b/>
          <w:sz w:val="24"/>
          <w:szCs w:val="24"/>
        </w:rPr>
        <w:t>453571, 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еспублика Башкортостан, г. Межгорье, ул. Комсомольская, </w:t>
      </w:r>
      <w:r w:rsidR="00196D16">
        <w:rPr>
          <w:rFonts w:ascii="Times New Roman" w:eastAsia="Times New Roman" w:hAnsi="Times New Roman" w:cs="Times New Roman"/>
          <w:b/>
          <w:sz w:val="24"/>
          <w:szCs w:val="24"/>
        </w:rPr>
        <w:t xml:space="preserve"> 28</w:t>
      </w:r>
      <w:r w:rsidR="005027BA">
        <w:rPr>
          <w:rFonts w:ascii="Times New Roman" w:eastAsia="Times New Roman" w:hAnsi="Times New Roman" w:cs="Times New Roman"/>
          <w:b/>
          <w:sz w:val="24"/>
          <w:szCs w:val="24"/>
        </w:rPr>
        <w:t>а.</w:t>
      </w:r>
    </w:p>
    <w:p w:rsidR="001C3D00" w:rsidRPr="00861CC3" w:rsidRDefault="00834398" w:rsidP="001C3D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.3. Качество пищевой продукции и пищевого сырья проверяются на соответствие требова</w:t>
      </w:r>
      <w:r w:rsidR="005C7731">
        <w:rPr>
          <w:rFonts w:ascii="Times New Roman" w:eastAsia="Times New Roman" w:hAnsi="Times New Roman" w:cs="Times New Roman"/>
          <w:sz w:val="24"/>
          <w:szCs w:val="24"/>
        </w:rPr>
        <w:t xml:space="preserve">ниям, предусмотренным </w:t>
      </w:r>
      <w:r w:rsidR="005C7731" w:rsidRPr="008B5D26">
        <w:rPr>
          <w:rFonts w:ascii="Times New Roman" w:eastAsia="Times New Roman" w:hAnsi="Times New Roman" w:cs="Times New Roman"/>
          <w:sz w:val="24"/>
          <w:szCs w:val="24"/>
        </w:rPr>
        <w:t>разделом 4</w:t>
      </w:r>
      <w:r w:rsidR="001C3D00" w:rsidRPr="008B5D26">
        <w:rPr>
          <w:rFonts w:ascii="Times New Roman" w:eastAsia="Times New Roman" w:hAnsi="Times New Roman" w:cs="Times New Roman"/>
          <w:sz w:val="24"/>
          <w:szCs w:val="24"/>
        </w:rPr>
        <w:t xml:space="preserve"> Договора.</w:t>
      </w:r>
    </w:p>
    <w:p w:rsidR="001C3D00" w:rsidRPr="00861CC3" w:rsidRDefault="00834398" w:rsidP="001C3D00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.4. В случае выявления недостатков и несоответствий пищевой продукции и пищевого сырья условиям </w:t>
      </w:r>
      <w:r w:rsidR="001C3D00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Заказчик обязан отказаться от приемки пищевой продукции и пищевого сырья полностью и приостановить приемку для составления Акта об установленном расхождении по количеству и качеству при приемке товарно-материальных ценностей (согласно унифицированной форме ТОРГ-2 </w:t>
      </w:r>
      <w:r w:rsidR="001C3D00" w:rsidRPr="00861CC3">
        <w:rPr>
          <w:rFonts w:ascii="Times New Roman" w:hAnsi="Times New Roman" w:cs="Times New Roman"/>
          <w:sz w:val="24"/>
          <w:szCs w:val="24"/>
        </w:rPr>
        <w:t>«Альбома унифицированных форм первичной учетной документации по учету торговых операций» утвержденных Постановлением Госкомстата РФ от 25.12.1998 № 132).</w:t>
      </w:r>
    </w:p>
    <w:p w:rsidR="001C3D00" w:rsidRPr="00861CC3" w:rsidRDefault="00834398" w:rsidP="001C3D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.5. Сведения о поставке пищевой продукции и пищевого сырья, не соответствующих условиям </w:t>
      </w:r>
      <w:r w:rsidR="001C3D00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а о качестве и ассортименте, указываются в товарной накл</w:t>
      </w:r>
      <w:r>
        <w:rPr>
          <w:rFonts w:ascii="Times New Roman" w:eastAsia="Times New Roman" w:hAnsi="Times New Roman" w:cs="Times New Roman"/>
          <w:sz w:val="24"/>
          <w:szCs w:val="24"/>
        </w:rPr>
        <w:t>адной и в Акте, указанном в п. 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r w:rsidR="001C3D00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1C3D00" w:rsidRPr="00861CC3" w:rsidRDefault="00834398" w:rsidP="001C3D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.6. При выявлении пищевой продукции и пищевого сырья ненадлежащего качества, Исполнитель обязан в течение </w:t>
      </w:r>
      <w:r w:rsidR="00B17F3B" w:rsidRPr="00861CC3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="00B17F3B">
        <w:rPr>
          <w:rFonts w:ascii="Times New Roman" w:eastAsia="Times New Roman" w:hAnsi="Times New Roman" w:cs="Times New Roman"/>
          <w:sz w:val="24"/>
          <w:szCs w:val="24"/>
        </w:rPr>
        <w:t>(</w:t>
      </w:r>
      <w:r w:rsidR="00B17F3B" w:rsidRPr="00861CC3">
        <w:rPr>
          <w:rFonts w:ascii="Times New Roman" w:eastAsia="Times New Roman" w:hAnsi="Times New Roman" w:cs="Times New Roman"/>
          <w:sz w:val="24"/>
          <w:szCs w:val="24"/>
          <w:u w:val="single"/>
        </w:rPr>
        <w:t>одного</w:t>
      </w:r>
      <w:r w:rsidR="00B17F3B" w:rsidRPr="00861CC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B17F3B">
        <w:rPr>
          <w:rFonts w:ascii="Times New Roman" w:eastAsia="Times New Roman" w:hAnsi="Times New Roman" w:cs="Times New Roman"/>
          <w:sz w:val="24"/>
          <w:szCs w:val="24"/>
        </w:rPr>
        <w:t>рабочего</w:t>
      </w:r>
      <w:r w:rsidR="00B17F3B" w:rsidRPr="0086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7F3B">
        <w:rPr>
          <w:rFonts w:ascii="Times New Roman" w:eastAsia="Times New Roman" w:hAnsi="Times New Roman" w:cs="Times New Roman"/>
          <w:sz w:val="24"/>
          <w:szCs w:val="24"/>
        </w:rPr>
        <w:t>дня</w:t>
      </w:r>
      <w:r w:rsidR="00B17F3B" w:rsidRPr="0086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7F3B">
        <w:rPr>
          <w:rFonts w:ascii="Times New Roman" w:eastAsia="Times New Roman" w:hAnsi="Times New Roman" w:cs="Times New Roman"/>
          <w:sz w:val="24"/>
          <w:szCs w:val="24"/>
        </w:rPr>
        <w:t>с</w:t>
      </w:r>
      <w:r w:rsidR="00B17F3B" w:rsidRPr="0086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7F3B">
        <w:rPr>
          <w:rFonts w:ascii="Times New Roman" w:eastAsia="Times New Roman" w:hAnsi="Times New Roman" w:cs="Times New Roman"/>
          <w:sz w:val="24"/>
          <w:szCs w:val="24"/>
        </w:rPr>
        <w:t>даты</w:t>
      </w:r>
      <w:r w:rsidR="00B17F3B" w:rsidRPr="0086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7F3B">
        <w:rPr>
          <w:rFonts w:ascii="Times New Roman" w:eastAsia="Times New Roman" w:hAnsi="Times New Roman" w:cs="Times New Roman"/>
          <w:sz w:val="24"/>
          <w:szCs w:val="24"/>
        </w:rPr>
        <w:t>подписания Акта, указанного</w:t>
      </w:r>
      <w:r w:rsidR="005C77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5BC1">
        <w:rPr>
          <w:rFonts w:ascii="Times New Roman" w:eastAsia="Times New Roman" w:hAnsi="Times New Roman" w:cs="Times New Roman"/>
          <w:sz w:val="24"/>
          <w:szCs w:val="24"/>
        </w:rPr>
        <w:t>в п.</w:t>
      </w:r>
      <w:r w:rsidR="005C7731">
        <w:rPr>
          <w:rFonts w:ascii="Times New Roman" w:eastAsia="Times New Roman" w:hAnsi="Times New Roman" w:cs="Times New Roman"/>
          <w:sz w:val="24"/>
          <w:szCs w:val="24"/>
        </w:rPr>
        <w:t>5.4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C3D00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а заменить на пищевую продукцию и пищевое сырье надлежащего качества.</w:t>
      </w:r>
    </w:p>
    <w:p w:rsidR="001C3D00" w:rsidRPr="00861CC3" w:rsidRDefault="00C052EF" w:rsidP="001C3D0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5.7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 Ненадлежащее качество продуктов питания может быть подтверждено экспертизой качества продуктов питания, в том числе посредством лабораторных испытаний соответствующей организации. В случае, если будет установлено ненадлежащее качество продуктов питания, все расходы на проведение вышеуказанных мероприятий возлагаются на Исполнителя.</w:t>
      </w:r>
    </w:p>
    <w:p w:rsidR="00E84009" w:rsidRDefault="00834398" w:rsidP="00E8400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hAnsi="Times New Roman" w:cs="Times New Roman"/>
          <w:sz w:val="24"/>
          <w:szCs w:val="24"/>
        </w:rPr>
        <w:t>.8. Контроль за качеством предоставляемой услуги по организации питания воспитанников на безвозмездной основе осуществляет Государственное казенное учреждение Республики Башкортостан «Управление социального питания».</w:t>
      </w:r>
    </w:p>
    <w:p w:rsidR="00E84009" w:rsidRPr="00E84009" w:rsidRDefault="00E84009" w:rsidP="00E8400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7FC" w:rsidRPr="00861CC3" w:rsidRDefault="00B53F33" w:rsidP="007637F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/>
          <w:sz w:val="24"/>
          <w:szCs w:val="24"/>
        </w:rPr>
        <w:t>. Права Сторон</w:t>
      </w:r>
    </w:p>
    <w:p w:rsidR="007637FC" w:rsidRPr="00861CC3" w:rsidRDefault="00B53F33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.1. Заказчик по </w:t>
      </w:r>
      <w:r w:rsidR="007637FC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у вправе:</w:t>
      </w:r>
    </w:p>
    <w:p w:rsidR="007637FC" w:rsidRPr="00861CC3" w:rsidRDefault="00C052EF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.1.1. Требовать от Исполнителя надлежащего исполнения принятых им обязательств, а также своевременного устранения выявленных недостатков.</w:t>
      </w:r>
    </w:p>
    <w:p w:rsidR="007637FC" w:rsidRPr="00861CC3" w:rsidRDefault="00C052EF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.1.2. Требовать от Исполнителя предоставления надлежаще оформленных документов, подтверждающих исполнение принятых им обязательств, указанных в разделе 1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8B5D26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а также поименованных в </w:t>
      </w:r>
      <w:r w:rsidR="008B5D26" w:rsidRPr="008B5D26">
        <w:rPr>
          <w:rFonts w:ascii="Times New Roman" w:hAnsi="Times New Roman" w:cs="Times New Roman"/>
          <w:sz w:val="24"/>
          <w:szCs w:val="24"/>
        </w:rPr>
        <w:t xml:space="preserve"> </w:t>
      </w:r>
      <w:r w:rsidR="008B5D26">
        <w:rPr>
          <w:rFonts w:ascii="Times New Roman" w:hAnsi="Times New Roman" w:cs="Times New Roman"/>
          <w:sz w:val="24"/>
          <w:szCs w:val="24"/>
        </w:rPr>
        <w:t>Техническом зад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ании Заказчика (</w:t>
      </w:r>
      <w:r w:rsidR="007637FC" w:rsidRPr="006F45DD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№ 1 к Договору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:rsidR="007637FC" w:rsidRPr="00861CC3" w:rsidRDefault="00C052EF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.1.3. При обнаружении недостатков оказанных услуг требовать от Исполнителя их своевременного устранения.</w:t>
      </w:r>
    </w:p>
    <w:p w:rsidR="007637FC" w:rsidRPr="00861CC3" w:rsidRDefault="00C052EF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.1.4. В любое время проверять ход и качество услуг, оказываемых Исполнителем.</w:t>
      </w:r>
    </w:p>
    <w:p w:rsidR="007637FC" w:rsidRPr="00861CC3" w:rsidRDefault="00C052EF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.1.5. Привлекать экспертов, специалистов и иных лиц, обладающих необходимыми знаниями, для подтверждения качества продуктов питания, оказываемой услуги.</w:t>
      </w:r>
    </w:p>
    <w:p w:rsidR="007637FC" w:rsidRPr="00861CC3" w:rsidRDefault="00C052EF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.1.6. Направить продукты питания на экспертизу, в том числе лабораторные испытания, с целью проверки качества продуктов питания. </w:t>
      </w:r>
    </w:p>
    <w:p w:rsidR="007637FC" w:rsidRPr="00861CC3" w:rsidRDefault="00C052EF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.1.7. Не принимать оказанные услуги ненадлежащего качества.</w:t>
      </w:r>
    </w:p>
    <w:p w:rsidR="007637FC" w:rsidRPr="00861CC3" w:rsidRDefault="00C052EF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.1.8. Обращаться с требованием к Исполнителю об отстранении от работы лиц,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исследований, сведений о прививках, 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перенесенных инфекционных заболеваниях, сведений о прохождении профессиональной гигиенической подготовки и аттестации, допуска к работе, а также находящихся в нетрезвом состоянии, лиц с гнойничковыми заболеваниями кожи, вирусными и иными заболеваниями.</w:t>
      </w:r>
    </w:p>
    <w:p w:rsidR="007637FC" w:rsidRPr="00861CC3" w:rsidRDefault="00C052EF" w:rsidP="007637FC">
      <w:pPr>
        <w:shd w:val="clear" w:color="auto" w:fill="FFFFFF"/>
        <w:tabs>
          <w:tab w:val="left" w:pos="528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637FC" w:rsidRPr="00861CC3">
        <w:rPr>
          <w:rFonts w:ascii="Times New Roman" w:hAnsi="Times New Roman" w:cs="Times New Roman"/>
          <w:sz w:val="24"/>
          <w:szCs w:val="24"/>
        </w:rPr>
        <w:t>.1.9. Запрашивать у Исполнителя документы, подтверждающие своевременное и обязательное прохождение работниками пищеблока медицинских и профилактических осмотров, обучения по охране труда и электробезопасности.</w:t>
      </w:r>
    </w:p>
    <w:p w:rsidR="007637FC" w:rsidRPr="00861CC3" w:rsidRDefault="00C052EF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.1.10. При направлении в суд искового заявления с требованием о расторжении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в том числе заявлять требования об оплате неустойки (штрафа, пени), рассчитанной в соответствии с положениями законодательства Российской Федерации и условиями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а, если на момент подачи такого заявления имелись основания для взыскания неустойки и такая неустойка не была удержана.</w:t>
      </w:r>
    </w:p>
    <w:p w:rsidR="007637FC" w:rsidRPr="00861CC3" w:rsidRDefault="00C052EF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.1.11. Осуществлять иные права в соответствии с действующим законодательством Российской Федерации.</w:t>
      </w:r>
    </w:p>
    <w:p w:rsidR="007637FC" w:rsidRPr="00861CC3" w:rsidRDefault="00C052EF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.2. Исполнитель по </w:t>
      </w:r>
      <w:r w:rsidR="007637FC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у вправе:</w:t>
      </w:r>
    </w:p>
    <w:p w:rsidR="007637FC" w:rsidRPr="00861CC3" w:rsidRDefault="00C052EF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.2.1. Требовать своевременной приемки надлежаще оказанных услуг.</w:t>
      </w:r>
    </w:p>
    <w:p w:rsidR="007637FC" w:rsidRPr="00861CC3" w:rsidRDefault="00C052EF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.2.2. Требовать своевременной оплаты принятых Заказчиком услуг. </w:t>
      </w:r>
    </w:p>
    <w:p w:rsidR="007637FC" w:rsidRPr="00861CC3" w:rsidRDefault="00C052EF" w:rsidP="007637F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.2.3.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 Присутствовать на всех этапах оказания Услуг.</w:t>
      </w:r>
    </w:p>
    <w:p w:rsidR="007637FC" w:rsidRPr="00861CC3" w:rsidRDefault="00C052EF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.2.4. 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Осуществлять иные права в соответствии с действующим законодательством Российской Федерации.</w:t>
      </w:r>
    </w:p>
    <w:p w:rsidR="007637FC" w:rsidRPr="00861CC3" w:rsidRDefault="00C052EF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.3 Исполнитель гарантирует:</w:t>
      </w:r>
    </w:p>
    <w:p w:rsidR="007637FC" w:rsidRPr="00861CC3" w:rsidRDefault="00C052EF" w:rsidP="007637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.3.1 </w:t>
      </w:r>
      <w:r w:rsidR="007637FC" w:rsidRPr="00861CC3">
        <w:rPr>
          <w:rFonts w:ascii="Times New Roman" w:hAnsi="Times New Roman" w:cs="Times New Roman"/>
          <w:sz w:val="24"/>
          <w:szCs w:val="24"/>
        </w:rPr>
        <w:t>Соответствие требованиям, установленным в соответствии с законодательством Российской Федерации к лицам, осуществляющим оказание услуг, являющихся объектом закупки.</w:t>
      </w:r>
    </w:p>
    <w:p w:rsidR="007637FC" w:rsidRDefault="00C052EF" w:rsidP="007637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637FC" w:rsidRPr="00861CC3">
        <w:rPr>
          <w:rFonts w:ascii="Times New Roman" w:hAnsi="Times New Roman" w:cs="Times New Roman"/>
          <w:sz w:val="24"/>
          <w:szCs w:val="24"/>
        </w:rPr>
        <w:t>.3.2. Обеспечение отсутствия недоимки по налогам, сборам, страховым взносам, пеням, штрафам, процентам, подлежащим уплате в соответствии с законодательством Российской Федерации.</w:t>
      </w:r>
    </w:p>
    <w:p w:rsidR="00E84009" w:rsidRPr="00861CC3" w:rsidRDefault="00E84009" w:rsidP="007637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C226F7" w:rsidRPr="00C226F7" w:rsidRDefault="009E4124" w:rsidP="00C226F7">
      <w:pPr>
        <w:widowControl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C226F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226F7" w:rsidRPr="00C226F7">
        <w:rPr>
          <w:rFonts w:ascii="Times New Roman" w:hAnsi="Times New Roman" w:cs="Times New Roman"/>
          <w:b/>
          <w:bCs/>
          <w:sz w:val="24"/>
          <w:szCs w:val="24"/>
        </w:rPr>
        <w:t xml:space="preserve"> О</w:t>
      </w:r>
      <w:r w:rsidR="00C226F7">
        <w:rPr>
          <w:rFonts w:ascii="Times New Roman" w:hAnsi="Times New Roman" w:cs="Times New Roman"/>
          <w:b/>
          <w:bCs/>
          <w:sz w:val="24"/>
          <w:szCs w:val="24"/>
        </w:rPr>
        <w:t>бязанности сторон</w:t>
      </w:r>
    </w:p>
    <w:p w:rsidR="007637FC" w:rsidRPr="00861CC3" w:rsidRDefault="009E4124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.1. Заказчик по </w:t>
      </w:r>
      <w:r w:rsidR="007637FC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 обязан: </w:t>
      </w:r>
    </w:p>
    <w:p w:rsidR="007637FC" w:rsidRPr="00861CC3" w:rsidRDefault="009E4124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</w:t>
      </w:r>
      <w:r w:rsidR="00DF5BC1" w:rsidRPr="00861CC3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="00DF5BC1" w:rsidRPr="00861CC3">
        <w:rPr>
          <w:rFonts w:ascii="Times New Roman" w:eastAsia="Times New Roman" w:hAnsi="Times New Roman" w:cs="Times New Roman"/>
          <w:sz w:val="24"/>
          <w:szCs w:val="24"/>
        </w:rPr>
        <w:t xml:space="preserve"> Заключить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 с Исполнителем договор передачи в безвозмездное пользование имущества (недвижимое имущество и движимое имущество, технологически связанные между собой и предназначенные для осуществления деятельности, предусмотренной настоящим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ом, в том числе производственные, складские, административные помещения пищеблока и их оборудование), имеющееся на объекте Заказчика, и необходимые Исполнителю для оказания Услуг по настоящему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6F45DD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 w:rsidR="006F45DD">
        <w:rPr>
          <w:rFonts w:ascii="Times New Roman" w:eastAsia="Times New Roman" w:hAnsi="Times New Roman" w:cs="Times New Roman"/>
          <w:b/>
          <w:sz w:val="24"/>
          <w:szCs w:val="24"/>
        </w:rPr>
        <w:t>(Приложения № 6</w:t>
      </w:r>
      <w:r w:rsidR="007637FC" w:rsidRPr="006F45DD">
        <w:rPr>
          <w:rFonts w:ascii="Times New Roman" w:eastAsia="Times New Roman" w:hAnsi="Times New Roman" w:cs="Times New Roman"/>
          <w:b/>
          <w:sz w:val="24"/>
          <w:szCs w:val="24"/>
        </w:rPr>
        <w:t xml:space="preserve"> к Договору)</w:t>
      </w:r>
      <w:r w:rsidR="006F45D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Факт передачи движимого и недвижимого имущества подтверждается Актом приема-передачи оборудов</w:t>
      </w:r>
      <w:r w:rsidR="006F45DD">
        <w:rPr>
          <w:rFonts w:ascii="Times New Roman" w:eastAsia="Times New Roman" w:hAnsi="Times New Roman" w:cs="Times New Roman"/>
          <w:sz w:val="24"/>
          <w:szCs w:val="24"/>
        </w:rPr>
        <w:t xml:space="preserve">ания и помещений </w:t>
      </w:r>
      <w:r w:rsidR="006F45DD" w:rsidRPr="006F45DD">
        <w:rPr>
          <w:rFonts w:ascii="Times New Roman" w:eastAsia="Times New Roman" w:hAnsi="Times New Roman" w:cs="Times New Roman"/>
          <w:b/>
          <w:sz w:val="24"/>
          <w:szCs w:val="24"/>
        </w:rPr>
        <w:t>(Приложение № 7</w:t>
      </w:r>
      <w:r w:rsidR="007637FC" w:rsidRPr="006F45DD">
        <w:rPr>
          <w:rFonts w:ascii="Times New Roman" w:eastAsia="Times New Roman" w:hAnsi="Times New Roman" w:cs="Times New Roman"/>
          <w:b/>
          <w:sz w:val="24"/>
          <w:szCs w:val="24"/>
        </w:rPr>
        <w:t xml:space="preserve"> к Договору)</w:t>
      </w:r>
      <w:r w:rsidR="006F45DD">
        <w:rPr>
          <w:rFonts w:ascii="Times New Roman" w:eastAsia="Times New Roman" w:hAnsi="Times New Roman" w:cs="Times New Roman"/>
          <w:sz w:val="24"/>
          <w:szCs w:val="24"/>
        </w:rPr>
        <w:t>.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 При этом срок договора передачи в безвозмездное пользование не может превышать срока действия настоящего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9E4124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.1.2.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Обеспечить на период оказания Услуги Исполнителя электроэнергией, горячей и холодной водой, отоплением и освещением, контролировать их использование исключительно на нужды Заказчика, связанные с организацией питания по настоящему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у.</w:t>
      </w:r>
    </w:p>
    <w:p w:rsidR="007637FC" w:rsidRPr="00861CC3" w:rsidRDefault="009E4124" w:rsidP="007637F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.1.3. Осуществлять контроль за исполнением условий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в том числе сроков оказания услуг, качества оказания услуг, проверки их соответствия условиям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а и приложений к нему.</w:t>
      </w:r>
    </w:p>
    <w:p w:rsidR="007637FC" w:rsidRPr="00861CC3" w:rsidRDefault="009E4124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.1.4. Согласовывать примерное меню, разработанное и утвержденное Исполнителем, соответствующее тр</w:t>
      </w:r>
      <w:r w:rsidR="00196D16">
        <w:rPr>
          <w:rFonts w:ascii="Times New Roman" w:eastAsia="Times New Roman" w:hAnsi="Times New Roman" w:cs="Times New Roman"/>
          <w:bCs/>
          <w:sz w:val="24"/>
          <w:szCs w:val="24"/>
        </w:rPr>
        <w:t>ебованиям СанПиН 2.3/2.4.4282-26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7637FC" w:rsidRPr="00861CC3" w:rsidRDefault="009E4124" w:rsidP="007637F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 xml:space="preserve">.1.5. Сообщать Исполнителю в случае обнаружения при осуществлении контроля и надзора за процессом выполнения услуги отступлений от условий настоящего </w:t>
      </w:r>
      <w:r w:rsidR="007637FC">
        <w:rPr>
          <w:rFonts w:ascii="Times New Roman" w:hAnsi="Times New Roman" w:cs="Times New Roman"/>
          <w:color w:val="0D0D0D"/>
          <w:sz w:val="24"/>
          <w:szCs w:val="24"/>
        </w:rPr>
        <w:t>Договор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>а или иных недостатков.</w:t>
      </w:r>
    </w:p>
    <w:p w:rsidR="007637FC" w:rsidRPr="00861CC3" w:rsidRDefault="009E4124" w:rsidP="007637FC">
      <w:pPr>
        <w:tabs>
          <w:tab w:val="left" w:pos="0"/>
          <w:tab w:val="left" w:pos="42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bCs/>
          <w:sz w:val="24"/>
          <w:szCs w:val="24"/>
        </w:rPr>
        <w:t>.1.6. Предоставлять Исполнителю:</w:t>
      </w:r>
    </w:p>
    <w:p w:rsidR="007637FC" w:rsidRPr="00861CC3" w:rsidRDefault="007637FC" w:rsidP="007637FC">
      <w:pPr>
        <w:tabs>
          <w:tab w:val="left" w:pos="0"/>
          <w:tab w:val="left" w:pos="42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1CC3">
        <w:rPr>
          <w:rFonts w:ascii="Times New Roman" w:hAnsi="Times New Roman" w:cs="Times New Roman"/>
          <w:bCs/>
          <w:sz w:val="24"/>
          <w:szCs w:val="24"/>
        </w:rPr>
        <w:t>– с</w:t>
      </w:r>
      <w:r w:rsidR="001E7351">
        <w:rPr>
          <w:rFonts w:ascii="Times New Roman" w:hAnsi="Times New Roman" w:cs="Times New Roman"/>
          <w:bCs/>
          <w:sz w:val="24"/>
          <w:szCs w:val="24"/>
        </w:rPr>
        <w:t>ведения о категориях воспитанников</w:t>
      </w:r>
      <w:r w:rsidRPr="00861CC3">
        <w:rPr>
          <w:rFonts w:ascii="Times New Roman" w:hAnsi="Times New Roman" w:cs="Times New Roman"/>
          <w:bCs/>
          <w:sz w:val="24"/>
          <w:szCs w:val="24"/>
        </w:rPr>
        <w:t>, в том числе сведения о количестве детей с заболеваниями, сопровождающимися в ограничении питания;</w:t>
      </w:r>
    </w:p>
    <w:p w:rsidR="007637FC" w:rsidRPr="00861CC3" w:rsidRDefault="007637FC" w:rsidP="007637FC">
      <w:pPr>
        <w:tabs>
          <w:tab w:val="left" w:pos="0"/>
          <w:tab w:val="left" w:pos="42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1CC3">
        <w:rPr>
          <w:rFonts w:ascii="Times New Roman" w:hAnsi="Times New Roman" w:cs="Times New Roman"/>
          <w:bCs/>
          <w:sz w:val="24"/>
          <w:szCs w:val="24"/>
        </w:rPr>
        <w:t xml:space="preserve">– заявки с указанием количества питающихся </w:t>
      </w:r>
      <w:r w:rsidRPr="00861CC3">
        <w:rPr>
          <w:rFonts w:ascii="Times New Roman" w:hAnsi="Times New Roman" w:cs="Times New Roman"/>
          <w:sz w:val="24"/>
          <w:szCs w:val="24"/>
        </w:rPr>
        <w:t>до 12-00 часов рабочего дня, предшествующего дню оказания услуги</w:t>
      </w:r>
      <w:r w:rsidRPr="00861CC3">
        <w:rPr>
          <w:rFonts w:ascii="Times New Roman" w:hAnsi="Times New Roman" w:cs="Times New Roman"/>
          <w:bCs/>
          <w:sz w:val="24"/>
          <w:szCs w:val="24"/>
        </w:rPr>
        <w:t xml:space="preserve">. В случае изменения количество питающихся или отказа от заявки предоставить корректировку заявки </w:t>
      </w:r>
      <w:r w:rsidRPr="00861CC3">
        <w:rPr>
          <w:rFonts w:ascii="Times New Roman" w:hAnsi="Times New Roman" w:cs="Times New Roman"/>
          <w:sz w:val="24"/>
          <w:szCs w:val="24"/>
        </w:rPr>
        <w:t>до 08.30 часов дня оказания услуги</w:t>
      </w:r>
      <w:r w:rsidRPr="00861CC3">
        <w:rPr>
          <w:rFonts w:ascii="Times New Roman" w:hAnsi="Times New Roman" w:cs="Times New Roman"/>
          <w:bCs/>
          <w:sz w:val="24"/>
          <w:szCs w:val="24"/>
        </w:rPr>
        <w:t>;</w:t>
      </w:r>
    </w:p>
    <w:p w:rsidR="007637FC" w:rsidRPr="00861CC3" w:rsidRDefault="007637FC" w:rsidP="007637FC">
      <w:pPr>
        <w:tabs>
          <w:tab w:val="left" w:pos="0"/>
          <w:tab w:val="left" w:pos="42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1CC3">
        <w:rPr>
          <w:rFonts w:ascii="Times New Roman" w:hAnsi="Times New Roman" w:cs="Times New Roman"/>
          <w:bCs/>
          <w:sz w:val="24"/>
          <w:szCs w:val="24"/>
        </w:rPr>
        <w:t xml:space="preserve">– своевременно утвержденный </w:t>
      </w:r>
      <w:r w:rsidRPr="00861CC3">
        <w:rPr>
          <w:rFonts w:ascii="Times New Roman" w:hAnsi="Times New Roman" w:cs="Times New Roman"/>
          <w:color w:val="0D0D0D"/>
          <w:sz w:val="24"/>
          <w:szCs w:val="24"/>
        </w:rPr>
        <w:t>график выдачи пищи, п</w:t>
      </w:r>
      <w:r w:rsidRPr="00861CC3">
        <w:rPr>
          <w:rFonts w:ascii="Times New Roman" w:hAnsi="Times New Roman" w:cs="Times New Roman"/>
          <w:bCs/>
          <w:sz w:val="24"/>
          <w:szCs w:val="24"/>
        </w:rPr>
        <w:t>ри необходимости изменения этого графика Заказчик ставит в известность Исполнителя не позднее, чем за 2 рабочих дня.</w:t>
      </w:r>
    </w:p>
    <w:p w:rsidR="007637FC" w:rsidRPr="00861CC3" w:rsidRDefault="009E4124" w:rsidP="007637FC">
      <w:pPr>
        <w:tabs>
          <w:tab w:val="left" w:pos="0"/>
          <w:tab w:val="left" w:pos="426"/>
        </w:tabs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7</w:t>
      </w:r>
      <w:r w:rsidR="007637FC" w:rsidRPr="00861CC3">
        <w:rPr>
          <w:rFonts w:ascii="Times New Roman" w:hAnsi="Times New Roman" w:cs="Times New Roman"/>
          <w:bCs/>
          <w:sz w:val="24"/>
          <w:szCs w:val="24"/>
        </w:rPr>
        <w:t xml:space="preserve">.1.7. Ежедневно участвовать в бракераже продукции в составе </w:t>
      </w:r>
      <w:proofErr w:type="spellStart"/>
      <w:r w:rsidR="007637FC" w:rsidRPr="00861CC3">
        <w:rPr>
          <w:rFonts w:ascii="Times New Roman" w:hAnsi="Times New Roman" w:cs="Times New Roman"/>
          <w:bCs/>
          <w:sz w:val="24"/>
          <w:szCs w:val="24"/>
        </w:rPr>
        <w:t>бракеражной</w:t>
      </w:r>
      <w:proofErr w:type="spellEnd"/>
      <w:r w:rsidR="007637FC" w:rsidRPr="00861CC3">
        <w:rPr>
          <w:rFonts w:ascii="Times New Roman" w:hAnsi="Times New Roman" w:cs="Times New Roman"/>
          <w:bCs/>
          <w:sz w:val="24"/>
          <w:szCs w:val="24"/>
        </w:rPr>
        <w:t xml:space="preserve"> комиссии, в порядке согласно 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Санитарн</w:t>
      </w:r>
      <w:r w:rsidR="001D503A">
        <w:rPr>
          <w:rFonts w:ascii="Times New Roman" w:eastAsia="Times New Roman" w:hAnsi="Times New Roman" w:cs="Times New Roman"/>
          <w:sz w:val="24"/>
          <w:szCs w:val="24"/>
          <w:lang w:eastAsia="ar-SA"/>
        </w:rPr>
        <w:t>ых правил СанПиН 2.3/2.4.4282-26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«Санитарно-эпидемиологические требования к организации общественного питания населения», утвержденных Постановлением Главного государственного санитарного врача Российской Федерации от </w:t>
      </w:r>
      <w:r w:rsidR="001D503A">
        <w:rPr>
          <w:rFonts w:ascii="Times New Roman" w:eastAsia="Times New Roman" w:hAnsi="Times New Roman" w:cs="Times New Roman"/>
          <w:sz w:val="24"/>
          <w:szCs w:val="24"/>
          <w:lang w:eastAsia="ar-SA"/>
        </w:rPr>
        <w:t>02.06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="001D503A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</w:t>
      </w:r>
      <w:r w:rsidR="001D503A">
        <w:rPr>
          <w:rFonts w:ascii="Times New Roman" w:eastAsia="Times New Roman" w:hAnsi="Times New Roman" w:cs="Times New Roman"/>
          <w:sz w:val="24"/>
          <w:szCs w:val="24"/>
          <w:lang w:eastAsia="ar-SA"/>
        </w:rPr>
        <w:t>18</w:t>
      </w:r>
      <w:r w:rsidR="007637FC" w:rsidRPr="00861CC3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637FC" w:rsidRPr="00861CC3" w:rsidRDefault="009E4124" w:rsidP="007637F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bCs/>
          <w:sz w:val="24"/>
          <w:szCs w:val="24"/>
        </w:rPr>
        <w:t xml:space="preserve">.1.8. В случае наступления обстоятельств, препятствующих исполнению </w:t>
      </w:r>
      <w:r w:rsidR="007637FC">
        <w:rPr>
          <w:rFonts w:ascii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hAnsi="Times New Roman" w:cs="Times New Roman"/>
          <w:bCs/>
          <w:sz w:val="24"/>
          <w:szCs w:val="24"/>
        </w:rPr>
        <w:t>а, предупредить Исполнителя в течение 48 часов с момента их наступления.</w:t>
      </w:r>
    </w:p>
    <w:p w:rsidR="007637FC" w:rsidRPr="00861CC3" w:rsidRDefault="009E4124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trike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.1.9. </w:t>
      </w:r>
      <w:r w:rsidR="007637FC" w:rsidRPr="00861CC3">
        <w:rPr>
          <w:rFonts w:ascii="Times New Roman" w:hAnsi="Times New Roman" w:cs="Times New Roman"/>
          <w:bCs/>
          <w:sz w:val="24"/>
          <w:szCs w:val="24"/>
        </w:rPr>
        <w:t xml:space="preserve">Обеспечить беспрепятственный проезд к местам разгрузки. </w:t>
      </w:r>
    </w:p>
    <w:p w:rsidR="007637FC" w:rsidRPr="00861CC3" w:rsidRDefault="009E4124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.1.10. Осмотреть продукты питания и принять оказанные услуги. </w:t>
      </w:r>
    </w:p>
    <w:p w:rsidR="007637FC" w:rsidRPr="00861CC3" w:rsidRDefault="009E4124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.1.11.</w:t>
      </w:r>
      <w:r w:rsidR="007637FC" w:rsidRPr="00861CC3">
        <w:rPr>
          <w:rFonts w:ascii="Times New Roman" w:eastAsia="Times New Roman" w:hAnsi="Times New Roman" w:cs="Times New Roman"/>
          <w:bCs/>
          <w:i/>
          <w:sz w:val="24"/>
          <w:szCs w:val="24"/>
        </w:rPr>
        <w:t> 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Произвести оплату 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подписанного Акта сдачи-приемки оказанных услуг, а также представленных документов в соответствии с разделом 2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9E4124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 xml:space="preserve">.1.12. 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Оказывать содействие в оказываемой услуге. </w:t>
      </w:r>
    </w:p>
    <w:p w:rsidR="007637FC" w:rsidRPr="00861CC3" w:rsidRDefault="009E4124" w:rsidP="007637FC">
      <w:pPr>
        <w:tabs>
          <w:tab w:val="left" w:pos="0"/>
          <w:tab w:val="left" w:pos="426"/>
        </w:tabs>
        <w:spacing w:after="0" w:line="240" w:lineRule="auto"/>
        <w:ind w:left="-567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 xml:space="preserve">.1.13. Осуществлять организационную работу по вопросам питания. Назначать и </w:t>
      </w:r>
      <w:r w:rsidR="007637FC">
        <w:rPr>
          <w:rFonts w:ascii="Times New Roman" w:hAnsi="Times New Roman" w:cs="Times New Roman"/>
          <w:color w:val="0D0D0D"/>
          <w:sz w:val="24"/>
          <w:szCs w:val="24"/>
        </w:rPr>
        <w:t>контролировать ответственных лиц,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 xml:space="preserve"> на которых возложены обязанности учёта и контроля организации питания и пропаганды гигиенических основ питания.</w:t>
      </w:r>
    </w:p>
    <w:p w:rsidR="001C4353" w:rsidRDefault="009E4124" w:rsidP="001C4353">
      <w:pPr>
        <w:tabs>
          <w:tab w:val="left" w:pos="0"/>
          <w:tab w:val="left" w:pos="426"/>
        </w:tabs>
        <w:spacing w:after="0" w:line="240" w:lineRule="auto"/>
        <w:ind w:left="-567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.1.14. 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>Размещать информацию об условиях организации питания детей, в том числе ежедневное меню на Интернет-ресурсах образовательного учреждения.</w:t>
      </w:r>
    </w:p>
    <w:p w:rsidR="001C4353" w:rsidRPr="001C4353" w:rsidRDefault="009E4124" w:rsidP="001C4353">
      <w:pPr>
        <w:tabs>
          <w:tab w:val="left" w:pos="0"/>
          <w:tab w:val="left" w:pos="426"/>
        </w:tabs>
        <w:spacing w:after="0" w:line="240" w:lineRule="auto"/>
        <w:ind w:left="-567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.1.15. Предоставить производственные и складские помещения, в том числе пищеблок, торгово-технологическое, холодильное и другое оборудование на условиях договора безвозмездного пользования </w:t>
      </w:r>
      <w:r w:rsidR="007637FC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574C7E" w:rsidRPr="001C4353">
        <w:rPr>
          <w:rFonts w:ascii="Times New Roman" w:hAnsi="Times New Roman" w:cs="Times New Roman"/>
          <w:b/>
          <w:bCs/>
          <w:sz w:val="24"/>
          <w:szCs w:val="24"/>
        </w:rPr>
        <w:t>Приложение № 6</w:t>
      </w:r>
      <w:r w:rsidR="007637FC" w:rsidRPr="001C4353">
        <w:rPr>
          <w:rFonts w:ascii="Times New Roman" w:hAnsi="Times New Roman" w:cs="Times New Roman"/>
          <w:b/>
          <w:bCs/>
          <w:sz w:val="24"/>
          <w:szCs w:val="24"/>
        </w:rPr>
        <w:t xml:space="preserve"> к Договору</w:t>
      </w:r>
      <w:r w:rsidR="007637FC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соответствии с </w:t>
      </w:r>
      <w:r w:rsidR="001C4353" w:rsidRPr="001C4353">
        <w:rPr>
          <w:rFonts w:ascii="Times New Roman" w:eastAsia="Times New Roman" w:hAnsi="Times New Roman" w:cs="Times New Roman"/>
          <w:sz w:val="24"/>
          <w:szCs w:val="24"/>
        </w:rPr>
        <w:t>Актом</w:t>
      </w:r>
      <w:r w:rsidR="001C4353" w:rsidRPr="001C4353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1C4353" w:rsidRPr="001C4353">
        <w:rPr>
          <w:rFonts w:ascii="Times New Roman" w:eastAsia="Times New Roman" w:hAnsi="Times New Roman" w:cs="Times New Roman"/>
          <w:sz w:val="24"/>
          <w:szCs w:val="24"/>
        </w:rPr>
        <w:t xml:space="preserve"> приема – передачи </w:t>
      </w:r>
      <w:r w:rsidR="001C4353" w:rsidRPr="001C4353">
        <w:rPr>
          <w:rFonts w:ascii="Times New Roman" w:eastAsia="Times New Roman" w:hAnsi="Times New Roman" w:cs="Times New Roman"/>
          <w:bCs/>
          <w:sz w:val="24"/>
          <w:szCs w:val="24"/>
        </w:rPr>
        <w:t>помещений, оборудования, инвентаря</w:t>
      </w:r>
      <w:r w:rsid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C4353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1C4353" w:rsidRPr="001C4353">
        <w:rPr>
          <w:rFonts w:ascii="Times New Roman" w:hAnsi="Times New Roman" w:cs="Times New Roman"/>
          <w:b/>
          <w:bCs/>
          <w:sz w:val="24"/>
          <w:szCs w:val="24"/>
        </w:rPr>
        <w:t>Приложение № 7 к Договору</w:t>
      </w:r>
      <w:r w:rsidR="001C4353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1C435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7637FC" w:rsidRPr="00861CC3" w:rsidRDefault="009E4124" w:rsidP="007637F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.1.16.Назначить в день заключения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 ответственное лицо для оперативного решения текущих вопросов по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у и передать Исполнителю информацию об ответственном лице, письменно, лично либо заказным письмом с уведомлением о вручении, либо по адресу электронной почты Исполнителя. </w:t>
      </w:r>
    </w:p>
    <w:p w:rsidR="007637FC" w:rsidRPr="00861CC3" w:rsidRDefault="007637FC" w:rsidP="007637F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Должность, ФИО, телефон, адрес электронной почты ответственного лица</w:t>
      </w:r>
    </w:p>
    <w:p w:rsidR="007637FC" w:rsidRPr="00861CC3" w:rsidRDefault="007637FC" w:rsidP="007637F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______________________________________________________________</w:t>
      </w:r>
      <w:r w:rsidR="009E4124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____________________</w:t>
      </w:r>
    </w:p>
    <w:p w:rsidR="007637FC" w:rsidRPr="00861CC3" w:rsidRDefault="007637FC" w:rsidP="007637F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телефон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GB"/>
        </w:rPr>
        <w:t>e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-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GB"/>
        </w:rPr>
        <w:t>mail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: </w:t>
      </w:r>
    </w:p>
    <w:p w:rsidR="007637FC" w:rsidRPr="00861CC3" w:rsidRDefault="009E4124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.1.17. </w:t>
      </w:r>
      <w:r w:rsidR="007637FC" w:rsidRPr="00861CC3">
        <w:rPr>
          <w:rFonts w:ascii="Times New Roman" w:hAnsi="Times New Roman" w:cs="Times New Roman"/>
          <w:sz w:val="24"/>
          <w:szCs w:val="24"/>
        </w:rPr>
        <w:t>Обеспечить собственными силами и средствами прием и раздачу готового питания детям в помещениях групповых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7637FC" w:rsidRPr="00861CC3" w:rsidRDefault="009E4124" w:rsidP="007637FC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sz w:val="24"/>
          <w:szCs w:val="24"/>
        </w:rPr>
        <w:t>.1.18. Не реже одного раза в полгода проводить инвентаризацию имущества, переданного Исполнителю по акту приема-передачи.</w:t>
      </w:r>
    </w:p>
    <w:p w:rsidR="007637FC" w:rsidRPr="00861CC3" w:rsidRDefault="009E4124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sz w:val="24"/>
          <w:szCs w:val="24"/>
        </w:rPr>
        <w:t>.1.19. Осуществлять контроль за правильностью отбора и хранения суточной пробы и проведением С- витаминизации третьего блюда</w:t>
      </w:r>
    </w:p>
    <w:p w:rsidR="00C226F7" w:rsidRPr="00C226F7" w:rsidRDefault="009E4124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.1.20. Надлежаще исполнять иные принятые на себя обязательства.</w:t>
      </w:r>
    </w:p>
    <w:p w:rsidR="007637FC" w:rsidRPr="00861CC3" w:rsidRDefault="009E4124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.2. Исполнитель по </w:t>
      </w:r>
      <w:r w:rsidR="007637FC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у обязан:</w:t>
      </w:r>
    </w:p>
    <w:p w:rsidR="00430BD2" w:rsidRPr="00861CC3" w:rsidRDefault="009E4124" w:rsidP="00430BD2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.2.1. </w:t>
      </w:r>
      <w:r w:rsidR="00C226F7" w:rsidRPr="00C226F7">
        <w:rPr>
          <w:rFonts w:ascii="Times New Roman" w:hAnsi="Times New Roman" w:cs="Times New Roman"/>
          <w:sz w:val="24"/>
          <w:szCs w:val="24"/>
        </w:rPr>
        <w:t>Оказывать услуги питания воспитанникам, посещающих</w:t>
      </w:r>
      <w:r w:rsidR="00C226F7" w:rsidRPr="00C226F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226F7" w:rsidRPr="00C226F7">
        <w:rPr>
          <w:rFonts w:ascii="Times New Roman" w:hAnsi="Times New Roman" w:cs="Times New Roman"/>
          <w:sz w:val="24"/>
          <w:szCs w:val="24"/>
        </w:rPr>
        <w:t>дошкольное образовательное учреждение в установленные заказчиком</w:t>
      </w:r>
      <w:r w:rsidR="00C226F7" w:rsidRPr="00C226F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226F7" w:rsidRPr="00C226F7">
        <w:rPr>
          <w:rFonts w:ascii="Times New Roman" w:hAnsi="Times New Roman" w:cs="Times New Roman"/>
          <w:sz w:val="24"/>
          <w:szCs w:val="24"/>
        </w:rPr>
        <w:t>сроки и в у</w:t>
      </w:r>
      <w:r w:rsidR="00430BD2">
        <w:rPr>
          <w:rFonts w:ascii="Times New Roman" w:hAnsi="Times New Roman" w:cs="Times New Roman"/>
          <w:sz w:val="24"/>
          <w:szCs w:val="24"/>
        </w:rPr>
        <w:t>становленных заказчиком объемах</w:t>
      </w:r>
      <w:r w:rsidR="00430BD2" w:rsidRPr="00430BD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30BD2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соответствии с принятыми на себя обязательствами и руководствуясь нормативными </w:t>
      </w:r>
      <w:r w:rsidR="00430BD2">
        <w:rPr>
          <w:rFonts w:ascii="Times New Roman" w:eastAsia="Times New Roman" w:hAnsi="Times New Roman" w:cs="Times New Roman"/>
          <w:bCs/>
          <w:sz w:val="24"/>
          <w:szCs w:val="24"/>
        </w:rPr>
        <w:t>правовыми актами, указанными в Техническом з</w:t>
      </w:r>
      <w:r w:rsidR="001C4353">
        <w:rPr>
          <w:rFonts w:ascii="Times New Roman" w:eastAsia="Times New Roman" w:hAnsi="Times New Roman" w:cs="Times New Roman"/>
          <w:bCs/>
          <w:sz w:val="24"/>
          <w:szCs w:val="24"/>
        </w:rPr>
        <w:t xml:space="preserve">адании Заказчика </w:t>
      </w:r>
      <w:r w:rsidR="001C4353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>(Приложение № 1</w:t>
      </w:r>
      <w:r w:rsidR="00430BD2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 Договору)</w:t>
      </w:r>
      <w:r w:rsidR="00430BD2" w:rsidRPr="00861CC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430BD2" w:rsidRDefault="009E4124" w:rsidP="00430BD2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226F7">
        <w:rPr>
          <w:rFonts w:ascii="Times New Roman" w:hAnsi="Times New Roman" w:cs="Times New Roman"/>
          <w:sz w:val="24"/>
          <w:szCs w:val="24"/>
        </w:rPr>
        <w:t>.2</w:t>
      </w:r>
      <w:r w:rsidR="00C226F7" w:rsidRPr="00C226F7">
        <w:rPr>
          <w:rFonts w:ascii="Times New Roman" w:hAnsi="Times New Roman" w:cs="Times New Roman"/>
          <w:sz w:val="24"/>
          <w:szCs w:val="24"/>
        </w:rPr>
        <w:t>.2. Оказывать услуги в соответствии с санитарно-эпидемиологическими правилами, с соблюдением санитарно-эпидемиологических требований к организации питания населения, в</w:t>
      </w:r>
      <w:r w:rsidR="00C226F7" w:rsidRPr="00C226F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226F7" w:rsidRPr="00C226F7">
        <w:rPr>
          <w:rFonts w:ascii="Times New Roman" w:hAnsi="Times New Roman" w:cs="Times New Roman"/>
          <w:sz w:val="24"/>
          <w:szCs w:val="24"/>
        </w:rPr>
        <w:t>том числе направленных на предотвращение вредного воздействия</w:t>
      </w:r>
      <w:r w:rsidR="00C226F7" w:rsidRPr="00C226F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226F7" w:rsidRPr="00C226F7">
        <w:rPr>
          <w:rFonts w:ascii="Times New Roman" w:hAnsi="Times New Roman" w:cs="Times New Roman"/>
          <w:sz w:val="24"/>
          <w:szCs w:val="24"/>
        </w:rPr>
        <w:t>факторов среды обитания, биологических факторов, химических</w:t>
      </w:r>
      <w:r w:rsidR="00430BD2">
        <w:rPr>
          <w:rFonts w:ascii="Times New Roman" w:hAnsi="Times New Roman" w:cs="Times New Roman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факторов, физических факторов.</w:t>
      </w:r>
    </w:p>
    <w:p w:rsidR="0033692B" w:rsidRPr="00861CC3" w:rsidRDefault="00AD0C70" w:rsidP="0033692B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33692B">
        <w:rPr>
          <w:rFonts w:ascii="Times New Roman" w:eastAsia="Times New Roman" w:hAnsi="Times New Roman" w:cs="Times New Roman"/>
          <w:bCs/>
          <w:sz w:val="24"/>
          <w:szCs w:val="24"/>
        </w:rPr>
        <w:t>.2.3</w:t>
      </w:r>
      <w:r w:rsidR="0033692B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33692B" w:rsidRPr="00861CC3">
        <w:rPr>
          <w:rFonts w:ascii="Times New Roman" w:eastAsia="Calibri" w:hAnsi="Times New Roman" w:cs="Times New Roman"/>
          <w:sz w:val="24"/>
          <w:szCs w:val="24"/>
        </w:rPr>
        <w:t>Использовать при организации питания методические рекомендации «О применении единого стандарта по организации питания обучающихся в образовательных организациях Республики Башкортостан» утвержденный Государственным комитетом Республики Башкортостан по торговле и защите прав потребителей.</w:t>
      </w:r>
    </w:p>
    <w:p w:rsidR="004A749C" w:rsidRDefault="009E4124" w:rsidP="003603CE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.2</w:t>
      </w:r>
      <w:r w:rsidR="00AD0C70">
        <w:rPr>
          <w:rFonts w:ascii="Times New Roman" w:hAnsi="Times New Roman" w:cs="Times New Roman"/>
          <w:color w:val="000000"/>
          <w:sz w:val="24"/>
          <w:szCs w:val="24"/>
        </w:rPr>
        <w:t>.4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 Обеспечивать соответствие готовых блюд, напитков,</w:t>
      </w:r>
      <w:r w:rsidR="00430BD2" w:rsidRPr="003603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кулинарных, мучных,</w:t>
      </w:r>
      <w:r w:rsidR="00430BD2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кондитерских, хлебобулочных изделий (далее - пищевая продукция)</w:t>
      </w:r>
      <w:r w:rsidR="00430BD2" w:rsidRPr="003603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требованиям, установленным техническими регламентами Таможенного союза, Евразийского экономического союза, указанным в санитарно-эпидемиологических требованиях к</w:t>
      </w:r>
      <w:r w:rsidR="00430BD2" w:rsidRPr="003603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организации общественного питания населения, и Единым санитарно-эпидемиологическим и гигиеническим требованиям к продукции (товарам), подлежащей санитарно-эпидемиоло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гическому надзору (контролю)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в соответствии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с санитарно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эпидемиологическими требованиями</w:t>
      </w:r>
      <w:r w:rsidR="00430BD2" w:rsidRPr="003603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к организации общественного питания населения, требованиями заказчика и по согласованию с заказчиком утверждать для каждой возрастной группы детей меню основного 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(организованного) питания.</w:t>
      </w:r>
    </w:p>
    <w:p w:rsidR="00205D2F" w:rsidRDefault="009E4124" w:rsidP="003603CE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7</w:t>
      </w:r>
      <w:r w:rsidR="00AD0C70">
        <w:rPr>
          <w:rFonts w:ascii="Times New Roman" w:hAnsi="Times New Roman" w:cs="Times New Roman"/>
          <w:color w:val="000000"/>
          <w:sz w:val="24"/>
          <w:szCs w:val="24"/>
        </w:rPr>
        <w:t>.2.5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. Разрабатывать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санитарно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эпидемиологическими требованиями</w:t>
      </w:r>
      <w:r w:rsidR="00430BD2" w:rsidRPr="003603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к организации общественного питания населения, требованиями заказчика и по согласованию с заказчиком утверждать меню дополнительного питания в случае, если объект закупки</w:t>
      </w:r>
      <w:r w:rsidR="00205D2F">
        <w:rPr>
          <w:rFonts w:ascii="Times New Roman" w:hAnsi="Times New Roman" w:cs="Times New Roman"/>
          <w:color w:val="000000"/>
          <w:sz w:val="24"/>
          <w:szCs w:val="24"/>
        </w:rPr>
        <w:t xml:space="preserve"> включает услуги дополнительного питания.</w:t>
      </w:r>
    </w:p>
    <w:p w:rsidR="003603CE" w:rsidRPr="00205D2F" w:rsidRDefault="009E4124" w:rsidP="003603CE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AD0C70">
        <w:rPr>
          <w:rFonts w:ascii="Times New Roman" w:hAnsi="Times New Roman" w:cs="Times New Roman"/>
          <w:color w:val="000000"/>
          <w:sz w:val="24"/>
          <w:szCs w:val="24"/>
        </w:rPr>
        <w:t>.2.6</w:t>
      </w:r>
      <w:r w:rsidR="00205D2F">
        <w:rPr>
          <w:rFonts w:ascii="Times New Roman" w:hAnsi="Times New Roman" w:cs="Times New Roman"/>
          <w:color w:val="000000"/>
          <w:sz w:val="24"/>
          <w:szCs w:val="24"/>
        </w:rPr>
        <w:t>. Утверждать по согласованию с заказчиком,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разработанное специалистом-диетологом индивидуальное меню для детей, нуждающихся в лечебном и диетическом питании, при наличии в числе обучающихся детей, нуждающихся в лечебном и диетическом</w:t>
      </w:r>
      <w:r w:rsidR="003603CE" w:rsidRPr="003603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питании, за исключением случая, при котором в образовательной организации в соответствии с санитарно-эпидемиологическими требованиями к организации общественного питания населения детьми, нуждающимися в лечебном и диетическом питании, осуществляется употребление готовых домашних блюд, предоставленных родителями.</w:t>
      </w:r>
    </w:p>
    <w:p w:rsidR="00205D2F" w:rsidRDefault="009E4124" w:rsidP="003603CE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AD0C70">
        <w:rPr>
          <w:rFonts w:ascii="Times New Roman" w:hAnsi="Times New Roman" w:cs="Times New Roman"/>
          <w:color w:val="000000"/>
          <w:sz w:val="24"/>
          <w:szCs w:val="24"/>
        </w:rPr>
        <w:t>.2.7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 Не допускать исключения горячего питания из меню, в том числе при замене в</w:t>
      </w:r>
      <w:r w:rsidR="00205D2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соответствии с санитарно-эпидемиологическими правилами к организации общественного</w:t>
      </w:r>
      <w:r w:rsidR="003603CE" w:rsidRPr="003603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питан</w:t>
      </w:r>
      <w:r w:rsidR="00205D2F">
        <w:rPr>
          <w:rFonts w:ascii="Times New Roman" w:hAnsi="Times New Roman" w:cs="Times New Roman"/>
          <w:color w:val="000000"/>
          <w:sz w:val="24"/>
          <w:szCs w:val="24"/>
        </w:rPr>
        <w:t>ия населения пищевой продукции на иные виды пищевой продукции.</w:t>
      </w:r>
    </w:p>
    <w:p w:rsidR="006D25DF" w:rsidRPr="006D25DF" w:rsidRDefault="006D25DF" w:rsidP="006D25DF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2B7766">
        <w:rPr>
          <w:rFonts w:ascii="Times New Roman" w:hAnsi="Times New Roman" w:cs="Times New Roman"/>
          <w:color w:val="000000"/>
          <w:sz w:val="24"/>
          <w:szCs w:val="24"/>
        </w:rPr>
        <w:t>.2.8</w:t>
      </w:r>
      <w:r w:rsidRPr="003603CE">
        <w:rPr>
          <w:rFonts w:ascii="Times New Roman" w:hAnsi="Times New Roman" w:cs="Times New Roman"/>
          <w:color w:val="000000"/>
          <w:sz w:val="24"/>
          <w:szCs w:val="24"/>
        </w:rPr>
        <w:t>. Обеспечивать высокое качество приготовления пищевых продуктов с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C7006">
        <w:rPr>
          <w:rFonts w:ascii="Times New Roman" w:hAnsi="Times New Roman" w:cs="Times New Roman"/>
          <w:sz w:val="24"/>
          <w:szCs w:val="24"/>
        </w:rPr>
        <w:t>соблюдение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C7006">
        <w:rPr>
          <w:rFonts w:ascii="Times New Roman" w:hAnsi="Times New Roman" w:cs="Times New Roman"/>
          <w:sz w:val="24"/>
          <w:szCs w:val="24"/>
        </w:rPr>
        <w:t xml:space="preserve"> правил кулинарной </w:t>
      </w:r>
      <w:r w:rsidR="00DF5BC1" w:rsidRPr="007C7006">
        <w:rPr>
          <w:rFonts w:ascii="Times New Roman" w:hAnsi="Times New Roman" w:cs="Times New Roman"/>
          <w:sz w:val="24"/>
          <w:szCs w:val="24"/>
        </w:rPr>
        <w:t>обработ</w:t>
      </w:r>
      <w:r w:rsidR="00DF5BC1">
        <w:rPr>
          <w:rFonts w:ascii="Times New Roman" w:hAnsi="Times New Roman" w:cs="Times New Roman"/>
          <w:sz w:val="24"/>
          <w:szCs w:val="24"/>
        </w:rPr>
        <w:t>ки при</w:t>
      </w:r>
      <w:r>
        <w:rPr>
          <w:rFonts w:ascii="Times New Roman" w:hAnsi="Times New Roman" w:cs="Times New Roman"/>
          <w:sz w:val="24"/>
          <w:szCs w:val="24"/>
        </w:rPr>
        <w:t xml:space="preserve"> их приготовлении и </w:t>
      </w:r>
      <w:r w:rsidR="00DF5BC1">
        <w:rPr>
          <w:rFonts w:ascii="Times New Roman" w:hAnsi="Times New Roman" w:cs="Times New Roman"/>
          <w:sz w:val="24"/>
          <w:szCs w:val="24"/>
        </w:rPr>
        <w:t>раздачи, с проведением</w:t>
      </w:r>
      <w:r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ежедн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евного бракеража готовых блюд </w:t>
      </w:r>
      <w:r w:rsidRPr="00861CC3">
        <w:rPr>
          <w:rFonts w:ascii="Times New Roman" w:hAnsi="Times New Roman" w:cs="Times New Roman"/>
          <w:bCs/>
          <w:sz w:val="24"/>
          <w:szCs w:val="24"/>
        </w:rPr>
        <w:t xml:space="preserve">в составе </w:t>
      </w:r>
      <w:proofErr w:type="spellStart"/>
      <w:r w:rsidRPr="00861CC3">
        <w:rPr>
          <w:rFonts w:ascii="Times New Roman" w:hAnsi="Times New Roman" w:cs="Times New Roman"/>
          <w:bCs/>
          <w:sz w:val="24"/>
          <w:szCs w:val="24"/>
        </w:rPr>
        <w:t>бракеражной</w:t>
      </w:r>
      <w:proofErr w:type="spellEnd"/>
      <w:r w:rsidRPr="00861CC3">
        <w:rPr>
          <w:rFonts w:ascii="Times New Roman" w:hAnsi="Times New Roman" w:cs="Times New Roman"/>
          <w:bCs/>
          <w:sz w:val="24"/>
          <w:szCs w:val="24"/>
        </w:rPr>
        <w:t xml:space="preserve"> комиссии, в порядке согласно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Санитарн</w:t>
      </w:r>
      <w:r w:rsidR="001D503A">
        <w:rPr>
          <w:rFonts w:ascii="Times New Roman" w:eastAsia="Times New Roman" w:hAnsi="Times New Roman" w:cs="Times New Roman"/>
          <w:sz w:val="24"/>
          <w:szCs w:val="24"/>
          <w:lang w:eastAsia="ar-SA"/>
        </w:rPr>
        <w:t>ых правил СанПиН 2.3/2.4.4282-26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«Санитарно-эпидемиологические требования к организации общественного питания населения», утвержденных Постановлением Главного государственного санитарного врача Российской Федерации от </w:t>
      </w:r>
      <w:r w:rsidR="001D503A">
        <w:rPr>
          <w:rFonts w:ascii="Times New Roman" w:eastAsia="Times New Roman" w:hAnsi="Times New Roman" w:cs="Times New Roman"/>
          <w:sz w:val="24"/>
          <w:szCs w:val="24"/>
          <w:lang w:eastAsia="ar-SA"/>
        </w:rPr>
        <w:t>02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1D503A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="001D503A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</w:t>
      </w:r>
      <w:r w:rsidR="001D503A">
        <w:rPr>
          <w:rFonts w:ascii="Times New Roman" w:eastAsia="Times New Roman" w:hAnsi="Times New Roman" w:cs="Times New Roman"/>
          <w:sz w:val="24"/>
          <w:szCs w:val="24"/>
          <w:lang w:eastAsia="ar-SA"/>
        </w:rPr>
        <w:t>18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6D25DF" w:rsidRPr="00861CC3" w:rsidRDefault="009E4124" w:rsidP="006D25DF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.2.9</w:t>
      </w:r>
      <w:r w:rsidR="00205D2F">
        <w:rPr>
          <w:rFonts w:ascii="Times New Roman" w:hAnsi="Times New Roman" w:cs="Times New Roman"/>
          <w:color w:val="000000"/>
          <w:sz w:val="24"/>
          <w:szCs w:val="24"/>
        </w:rPr>
        <w:t xml:space="preserve">. Отбирать и хранить в соответствии </w:t>
      </w:r>
      <w:r w:rsidR="00205D2F" w:rsidRPr="003603CE">
        <w:rPr>
          <w:rFonts w:ascii="Times New Roman" w:hAnsi="Times New Roman" w:cs="Times New Roman"/>
          <w:color w:val="000000"/>
          <w:sz w:val="24"/>
          <w:szCs w:val="24"/>
        </w:rPr>
        <w:t>санитарно-</w:t>
      </w:r>
      <w:r w:rsidR="00205D2F">
        <w:rPr>
          <w:rFonts w:ascii="Times New Roman" w:hAnsi="Times New Roman" w:cs="Times New Roman"/>
          <w:color w:val="000000"/>
          <w:sz w:val="24"/>
          <w:szCs w:val="24"/>
        </w:rPr>
        <w:t>эпидемиологических требованиями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к организации общественного питания населения суточную пробу от каждой партии, приготовленной в соответствии с меню основного (организованного) питания пищевой продукции.</w:t>
      </w:r>
      <w:r w:rsidR="006D25DF" w:rsidRPr="006D25DF">
        <w:rPr>
          <w:rFonts w:ascii="Times New Roman" w:hAnsi="Times New Roman" w:cs="Times New Roman"/>
          <w:sz w:val="24"/>
          <w:szCs w:val="24"/>
        </w:rPr>
        <w:t xml:space="preserve"> </w:t>
      </w:r>
      <w:r w:rsidR="006D25DF" w:rsidRPr="00861CC3">
        <w:rPr>
          <w:rFonts w:ascii="Times New Roman" w:hAnsi="Times New Roman" w:cs="Times New Roman"/>
          <w:sz w:val="24"/>
          <w:szCs w:val="24"/>
        </w:rPr>
        <w:t>Суточная проба отбирается за счет Исполнителя в объеме: порционные блюда – в полном объеме; холодные закуски, первые блюда, гарниры и напитки (третьи блюда) – в количестве не менее 100 г.; порционные вторые блюда, биточки, котлеты, колбаса, бутерброды и т.д. отбирают поштучно, целиком (в объеме одной порции).</w:t>
      </w:r>
    </w:p>
    <w:p w:rsidR="001C4353" w:rsidRDefault="009E4124" w:rsidP="001C4353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.2.10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. Оказывать услуги с использованием технологического, холодильного, моечного оборудования, инвентаря, посуды, </w:t>
      </w:r>
      <w:r w:rsidR="00205D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соответствующих санитарно-эпидемиологическим</w:t>
      </w:r>
      <w:r w:rsidR="00205D2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требованиям к организации общественного питания населения.</w:t>
      </w:r>
      <w:r w:rsidR="003603CE" w:rsidRPr="003603CE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.2.11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 Организовать горячее питание Заказчику лично в период, указанный в пункте</w:t>
      </w:r>
      <w:r w:rsidR="003603CE" w:rsidRPr="003603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1.1 настоящего Договора, за исключением выходных и праздничных дней по пятидневной</w:t>
      </w:r>
      <w:r w:rsidR="003603CE" w:rsidRPr="003603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рабочей неделе в соответствии с графиком (</w:t>
      </w:r>
      <w:r w:rsidR="008C4B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Приложение № 2</w:t>
      </w:r>
      <w:r w:rsidR="00C41EF3" w:rsidRPr="003603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 Договору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AD0C7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0C70" w:rsidRPr="001C4353" w:rsidRDefault="00AD0C70" w:rsidP="001C4353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6D25DF">
        <w:rPr>
          <w:rFonts w:ascii="Times New Roman" w:eastAsia="Times New Roman" w:hAnsi="Times New Roman" w:cs="Times New Roman"/>
          <w:bCs/>
          <w:sz w:val="24"/>
          <w:szCs w:val="24"/>
        </w:rPr>
        <w:t>.2.12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Принять производственные и складские помещения, в том числе пищеблок, торгово-технологическое, холодильное и другое оборудование на условиях договора безвозмездного пользования, предусматривающего переход прав пользования в отношении муниципального имущества Заказчика </w:t>
      </w:r>
      <w:r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D83B32" w:rsidRPr="001C4353">
        <w:rPr>
          <w:rFonts w:ascii="Times New Roman" w:hAnsi="Times New Roman" w:cs="Times New Roman"/>
          <w:b/>
          <w:bCs/>
          <w:sz w:val="24"/>
          <w:szCs w:val="24"/>
        </w:rPr>
        <w:t>Приложение № 6</w:t>
      </w:r>
      <w:r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в соответствии с перечнем (согласно </w:t>
      </w:r>
      <w:r w:rsidR="001C4353" w:rsidRPr="001C4353">
        <w:rPr>
          <w:rFonts w:ascii="Times New Roman" w:eastAsia="Times New Roman" w:hAnsi="Times New Roman" w:cs="Times New Roman"/>
          <w:b/>
          <w:sz w:val="24"/>
          <w:szCs w:val="24"/>
        </w:rPr>
        <w:t xml:space="preserve">Акта приема – передачи </w:t>
      </w:r>
      <w:r w:rsidR="001C4353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помещений, оборудования, инвентаря </w:t>
      </w:r>
      <w:r w:rsidR="00D83B32" w:rsidRPr="001C4353">
        <w:rPr>
          <w:rFonts w:ascii="Times New Roman" w:hAnsi="Times New Roman" w:cs="Times New Roman"/>
          <w:b/>
          <w:sz w:val="24"/>
          <w:szCs w:val="24"/>
        </w:rPr>
        <w:t>Приложения № 7</w:t>
      </w:r>
      <w:r w:rsidRPr="001C4353">
        <w:rPr>
          <w:rFonts w:ascii="Times New Roman" w:hAnsi="Times New Roman" w:cs="Times New Roman"/>
          <w:b/>
          <w:sz w:val="24"/>
          <w:szCs w:val="24"/>
        </w:rPr>
        <w:t>)</w:t>
      </w:r>
      <w:r w:rsidR="001C4353">
        <w:rPr>
          <w:rFonts w:ascii="Times New Roman" w:hAnsi="Times New Roman" w:cs="Times New Roman"/>
          <w:sz w:val="24"/>
          <w:szCs w:val="24"/>
        </w:rPr>
        <w:t>.</w:t>
      </w:r>
    </w:p>
    <w:p w:rsidR="00AD0C70" w:rsidRDefault="001C4353" w:rsidP="00AD0C70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D0C70" w:rsidRPr="00844661">
        <w:rPr>
          <w:rFonts w:ascii="Times New Roman" w:hAnsi="Times New Roman" w:cs="Times New Roman"/>
          <w:sz w:val="24"/>
          <w:szCs w:val="24"/>
        </w:rPr>
        <w:t xml:space="preserve">Исполнитель, не зарегистрированный на </w:t>
      </w:r>
      <w:proofErr w:type="gramStart"/>
      <w:r w:rsidR="00DF5BC1"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 w:rsidR="00AD0C70" w:rsidRPr="00844661">
        <w:rPr>
          <w:rFonts w:ascii="Times New Roman" w:hAnsi="Times New Roman" w:cs="Times New Roman"/>
          <w:sz w:val="24"/>
          <w:szCs w:val="24"/>
        </w:rPr>
        <w:t xml:space="preserve"> ЗАТО Межгорье Республики Башкортостан обязан подать заявление в Администрацию ЗАТО Межгорье Республики Башкортостан с целью</w:t>
      </w:r>
      <w:r w:rsidR="00AD0C70">
        <w:rPr>
          <w:rFonts w:ascii="Times New Roman" w:hAnsi="Times New Roman" w:cs="Times New Roman"/>
          <w:sz w:val="24"/>
          <w:szCs w:val="24"/>
        </w:rPr>
        <w:t xml:space="preserve"> </w:t>
      </w:r>
      <w:r w:rsidR="00AD0C70" w:rsidRPr="00844661">
        <w:rPr>
          <w:rFonts w:ascii="Times New Roman" w:hAnsi="Times New Roman" w:cs="Times New Roman"/>
          <w:sz w:val="24"/>
          <w:szCs w:val="24"/>
        </w:rPr>
        <w:t>получения разрешения об участии Исполнителя в сделке аренды недвижимого имущества (основание пункт 2 статьи 8 Закона Российской Федерации от 14 июля 1992 года № 3297-1 «О закрытом административно-территориальном образовании»).</w:t>
      </w:r>
    </w:p>
    <w:p w:rsidR="00AD0C70" w:rsidRPr="00861CC3" w:rsidRDefault="00AD0C70" w:rsidP="00AD0C70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6D25DF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Эксплуатировать переданное в пользование технологическое и холодильное оборудование в соответствии с установленными требованиями и правилами эксплуатации оборудования и содержать его в постоянной исправности. За свой счет обеспечивать проверку и клеймение </w:t>
      </w:r>
      <w:proofErr w:type="spellStart"/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</w:rPr>
        <w:t>весоизмерительного</w:t>
      </w:r>
      <w:proofErr w:type="spellEnd"/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оборудования, техническое обслуживание и ремонт торгово-технологического, холодильного и санитарно-технического оборудования, систем обеспечения, а также замену вышедшего из строя оборудования, переданного в пользование Исполнителя. По запросу Заказчика предоставлять копии актов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D0C70" w:rsidRPr="00861CC3" w:rsidRDefault="00AD0C70" w:rsidP="00AD0C70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6D25DF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 Один раз в три года прово</w:t>
      </w:r>
      <w:r w:rsidR="00E808FE">
        <w:rPr>
          <w:rFonts w:ascii="Times New Roman" w:eastAsia="Times New Roman" w:hAnsi="Times New Roman" w:cs="Times New Roman"/>
          <w:sz w:val="24"/>
          <w:szCs w:val="24"/>
        </w:rPr>
        <w:t>дить сертификацию пищеблока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и ежегодный инспекционный контроль.</w:t>
      </w:r>
    </w:p>
    <w:p w:rsidR="00852464" w:rsidRDefault="009E4124" w:rsidP="00852464">
      <w:pPr>
        <w:widowControl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.2.15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 Обеспечивать высокое качество приготовления пищевых продуктов с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52464" w:rsidRPr="007C7006">
        <w:rPr>
          <w:rFonts w:ascii="Times New Roman" w:hAnsi="Times New Roman" w:cs="Times New Roman"/>
          <w:sz w:val="24"/>
          <w:szCs w:val="24"/>
        </w:rPr>
        <w:t>соблюдение</w:t>
      </w:r>
      <w:r w:rsidR="00852464">
        <w:rPr>
          <w:rFonts w:ascii="Times New Roman" w:hAnsi="Times New Roman" w:cs="Times New Roman"/>
          <w:sz w:val="24"/>
          <w:szCs w:val="24"/>
        </w:rPr>
        <w:t>м</w:t>
      </w:r>
      <w:r w:rsidR="00852464" w:rsidRPr="007C7006">
        <w:rPr>
          <w:rFonts w:ascii="Times New Roman" w:hAnsi="Times New Roman" w:cs="Times New Roman"/>
          <w:sz w:val="24"/>
          <w:szCs w:val="24"/>
        </w:rPr>
        <w:t xml:space="preserve"> правил кулинарной обработ</w:t>
      </w:r>
      <w:r w:rsidR="00852464">
        <w:rPr>
          <w:rFonts w:ascii="Times New Roman" w:hAnsi="Times New Roman" w:cs="Times New Roman"/>
          <w:sz w:val="24"/>
          <w:szCs w:val="24"/>
        </w:rPr>
        <w:t xml:space="preserve">ки  при их приготовлении и раздачи,  с 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проведением ежедн</w:t>
      </w:r>
      <w:r w:rsidR="00852464">
        <w:rPr>
          <w:rFonts w:ascii="Times New Roman" w:hAnsi="Times New Roman" w:cs="Times New Roman"/>
          <w:color w:val="000000"/>
          <w:sz w:val="24"/>
          <w:szCs w:val="24"/>
        </w:rPr>
        <w:t>евного бракеража готовых блюд при участии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медицинских работников в</w:t>
      </w:r>
      <w:r w:rsidR="003603CE" w:rsidRPr="003603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соотв</w:t>
      </w:r>
      <w:r w:rsidR="00852464">
        <w:rPr>
          <w:rFonts w:ascii="Times New Roman" w:hAnsi="Times New Roman" w:cs="Times New Roman"/>
          <w:color w:val="000000"/>
          <w:sz w:val="24"/>
          <w:szCs w:val="24"/>
        </w:rPr>
        <w:t xml:space="preserve">етствии с Положением о </w:t>
      </w:r>
      <w:proofErr w:type="spellStart"/>
      <w:r w:rsidR="00852464">
        <w:rPr>
          <w:rFonts w:ascii="Times New Roman" w:hAnsi="Times New Roman" w:cs="Times New Roman"/>
          <w:color w:val="000000"/>
          <w:sz w:val="24"/>
          <w:szCs w:val="24"/>
        </w:rPr>
        <w:t>бракеражной</w:t>
      </w:r>
      <w:proofErr w:type="spellEnd"/>
      <w:r w:rsidR="00852464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52464" w:rsidRPr="008524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2464" w:rsidRPr="007C7006" w:rsidRDefault="00852464" w:rsidP="00852464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6D25DF">
        <w:rPr>
          <w:rFonts w:ascii="Times New Roman" w:hAnsi="Times New Roman" w:cs="Times New Roman"/>
          <w:sz w:val="24"/>
          <w:szCs w:val="24"/>
        </w:rPr>
        <w:t>.16</w:t>
      </w:r>
      <w:r w:rsidRPr="007C7006">
        <w:rPr>
          <w:rFonts w:ascii="Times New Roman" w:hAnsi="Times New Roman" w:cs="Times New Roman"/>
          <w:sz w:val="24"/>
          <w:szCs w:val="24"/>
        </w:rPr>
        <w:t>. Обеспечивать чистоту и соблюдение сан</w:t>
      </w:r>
      <w:r>
        <w:rPr>
          <w:rFonts w:ascii="Times New Roman" w:hAnsi="Times New Roman" w:cs="Times New Roman"/>
          <w:sz w:val="24"/>
          <w:szCs w:val="24"/>
        </w:rPr>
        <w:t>итарно-</w:t>
      </w:r>
      <w:r w:rsidRPr="007C7006">
        <w:rPr>
          <w:rFonts w:ascii="Times New Roman" w:hAnsi="Times New Roman" w:cs="Times New Roman"/>
          <w:sz w:val="24"/>
          <w:szCs w:val="24"/>
        </w:rPr>
        <w:t>эпид</w:t>
      </w:r>
      <w:r>
        <w:rPr>
          <w:rFonts w:ascii="Times New Roman" w:hAnsi="Times New Roman" w:cs="Times New Roman"/>
          <w:sz w:val="24"/>
          <w:szCs w:val="24"/>
        </w:rPr>
        <w:t xml:space="preserve">емиологического </w:t>
      </w:r>
      <w:r w:rsidRPr="007C7006">
        <w:rPr>
          <w:rFonts w:ascii="Times New Roman" w:hAnsi="Times New Roman" w:cs="Times New Roman"/>
          <w:sz w:val="24"/>
          <w:szCs w:val="24"/>
        </w:rPr>
        <w:t xml:space="preserve">режима </w:t>
      </w:r>
      <w:r w:rsidRPr="007C7006">
        <w:rPr>
          <w:rFonts w:ascii="Times New Roman" w:hAnsi="Times New Roman" w:cs="Times New Roman"/>
          <w:sz w:val="24"/>
          <w:szCs w:val="24"/>
        </w:rPr>
        <w:lastRenderedPageBreak/>
        <w:t>производственных</w:t>
      </w:r>
      <w:r w:rsidRPr="007C70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C7006">
        <w:rPr>
          <w:rFonts w:ascii="Times New Roman" w:hAnsi="Times New Roman" w:cs="Times New Roman"/>
          <w:sz w:val="24"/>
          <w:szCs w:val="24"/>
        </w:rPr>
        <w:t>помещений  пищеблока, оборудования и инвентаря.</w:t>
      </w:r>
    </w:p>
    <w:p w:rsidR="003603CE" w:rsidRPr="003603CE" w:rsidRDefault="009E4124" w:rsidP="003603C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.2.17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 Соблюдать соответствие фактического количества приготовленных порций с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поданной заявкой, соответствие веса выхода готовых блюд с нормой выхода готовых блюд.</w:t>
      </w:r>
    </w:p>
    <w:p w:rsidR="003603CE" w:rsidRPr="003603CE" w:rsidRDefault="009E4124" w:rsidP="003603C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.2.18</w:t>
      </w:r>
      <w:r w:rsidR="008C4BCF">
        <w:rPr>
          <w:rFonts w:ascii="Times New Roman" w:hAnsi="Times New Roman" w:cs="Times New Roman"/>
          <w:color w:val="000000"/>
          <w:sz w:val="24"/>
          <w:szCs w:val="24"/>
        </w:rPr>
        <w:t>. Организовать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питание воспитанников по </w:t>
      </w:r>
      <w:r w:rsidR="00E808FE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примерно</w:t>
      </w:r>
      <w:r w:rsidR="00E808FE">
        <w:rPr>
          <w:rFonts w:ascii="Times New Roman" w:eastAsia="Times New Roman" w:hAnsi="Times New Roman" w:cs="Times New Roman"/>
          <w:sz w:val="24"/>
          <w:szCs w:val="24"/>
          <w:lang w:eastAsia="ar-SA"/>
        </w:rPr>
        <w:t>му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10-дневному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меню для детей дошкольного возраста, находящихся в образовательных учреждениях с</w:t>
      </w:r>
      <w:r w:rsidR="003603CE" w:rsidRPr="003603C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808FE">
        <w:rPr>
          <w:rFonts w:ascii="Times New Roman" w:hAnsi="Times New Roman" w:cs="Times New Roman"/>
          <w:color w:val="000000"/>
          <w:sz w:val="24"/>
          <w:szCs w:val="24"/>
        </w:rPr>
        <w:t xml:space="preserve">режимом пребывания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10,5 часов (возрастная группа от 1,5 до 3 лет и от 3 до 7 лет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включительно), утвержденному Заказчиком </w:t>
      </w:r>
      <w:r w:rsidR="006F45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(Приложение № 3</w:t>
      </w:r>
      <w:r w:rsidR="00C41EF3" w:rsidRPr="003603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 Договору).</w:t>
      </w:r>
    </w:p>
    <w:p w:rsidR="001852BE" w:rsidRPr="00861CC3" w:rsidRDefault="009E4124" w:rsidP="001852BE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.2.19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852B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>Согл</w:t>
      </w:r>
      <w:r w:rsidR="00E808FE">
        <w:rPr>
          <w:rFonts w:ascii="Times New Roman" w:eastAsia="Times New Roman" w:hAnsi="Times New Roman" w:cs="Times New Roman"/>
          <w:bCs/>
          <w:sz w:val="24"/>
          <w:szCs w:val="24"/>
        </w:rPr>
        <w:t xml:space="preserve">асовывать с Заказчиком </w:t>
      </w:r>
      <w:r w:rsidR="00E808FE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примерное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808FE" w:rsidRPr="003603CE">
        <w:rPr>
          <w:rFonts w:ascii="Times New Roman" w:hAnsi="Times New Roman" w:cs="Times New Roman"/>
          <w:color w:val="000000"/>
          <w:sz w:val="24"/>
          <w:szCs w:val="24"/>
        </w:rPr>
        <w:t>10-дневно</w:t>
      </w:r>
      <w:r w:rsidR="00E808FE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E808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меню, которое должно соответствовать требованиям действующего законодательства, в течение 10 (десяти) дней с момента заключения </w:t>
      </w:r>
      <w:r w:rsidR="001852BE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>а в следующем порядке:</w:t>
      </w:r>
    </w:p>
    <w:p w:rsidR="001852BE" w:rsidRPr="00861CC3" w:rsidRDefault="001852BE" w:rsidP="001852BE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до начала оказания услуг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Заказчику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предоставить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согласованное с </w:t>
      </w:r>
      <w:r w:rsidRPr="00861CC3">
        <w:rPr>
          <w:rFonts w:ascii="Times New Roman" w:hAnsi="Times New Roman" w:cs="Times New Roman"/>
          <w:sz w:val="24"/>
          <w:szCs w:val="24"/>
        </w:rPr>
        <w:t>Заказчиком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808FE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примерное</w:t>
      </w:r>
      <w:r w:rsidR="00E808FE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меню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период не менее двух недель (10 дней);</w:t>
      </w:r>
    </w:p>
    <w:p w:rsidR="001852BE" w:rsidRPr="00861CC3" w:rsidRDefault="001852BE" w:rsidP="001852BE">
      <w:pPr>
        <w:spacing w:after="0" w:line="240" w:lineRule="auto"/>
        <w:ind w:left="-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примерное меню должно быть разработано на основе Методических рекомендаций, утвержденных </w:t>
      </w:r>
      <w:r w:rsidRPr="00861CC3">
        <w:rPr>
          <w:rFonts w:ascii="Times New Roman" w:hAnsi="Times New Roman" w:cs="Times New Roman"/>
          <w:iCs/>
          <w:sz w:val="24"/>
          <w:szCs w:val="24"/>
        </w:rPr>
        <w:t xml:space="preserve">Главным государственным санитарным врачом РФ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18 мая 2020 г. № </w:t>
      </w:r>
      <w:r w:rsidRPr="00861CC3">
        <w:rPr>
          <w:rFonts w:ascii="Times New Roman" w:hAnsi="Times New Roman" w:cs="Times New Roman"/>
          <w:iCs/>
          <w:sz w:val="24"/>
          <w:szCs w:val="24"/>
        </w:rPr>
        <w:t>МР 2.4.0179-20 «Гигиена детей и подростков. Рекомендации по организации питания обучающихся общеобразовательных организаций. Методические рекомендации»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учетом указанных выше Правил;</w:t>
      </w:r>
    </w:p>
    <w:p w:rsidR="001852BE" w:rsidRPr="00861CC3" w:rsidRDefault="001852BE" w:rsidP="001852BE">
      <w:pPr>
        <w:suppressAutoHyphens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в случае непредвиденных обстоятельств (в случае отсутствия продуктов для приготовления блюда) допускается замена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одних продуктов, блюд и кулинарных изделий на другие при условии их соответствия по пищевой ценности таблицы замены пищевых продуктов и подтверждать такую замену продуктов необходимыми расчетами, направляя Заказчику служебные записки о необходимости замены.</w:t>
      </w:r>
    </w:p>
    <w:p w:rsidR="001852BE" w:rsidRDefault="001852BE" w:rsidP="001852BE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7.2.20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hAnsi="Times New Roman" w:cs="Times New Roman"/>
          <w:sz w:val="24"/>
          <w:szCs w:val="24"/>
        </w:rPr>
        <w:t>Ежедневно вывешивать утвержденное Заказчиком меню продукции в местах ее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с указанием всей информации для потребителя в соответствии с требованиями действующих нормативных актов, в том числе </w:t>
      </w:r>
      <w:r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с указанием наименований и выходов готовых блюд и изделий, энергетической и пищевой ценности.</w:t>
      </w:r>
    </w:p>
    <w:p w:rsidR="001852BE" w:rsidRPr="00861CC3" w:rsidRDefault="001852BE" w:rsidP="001852BE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 Осуществлять профилактику витаминной и микроэлементной недостаточности блюд с этой целью выполнить следующее:</w:t>
      </w:r>
    </w:p>
    <w:p w:rsidR="001852BE" w:rsidRPr="00861CC3" w:rsidRDefault="001852BE" w:rsidP="001852BE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.1. Включить в меню для дополнительного обогащения рациона микронутриентами специализированные продукты питания, обогащенные микронутриентами, или осуществить витаминизацию третьих блюд специальными витаминно-минеральными премиксами.</w:t>
      </w:r>
    </w:p>
    <w:p w:rsidR="001852BE" w:rsidRPr="00861CC3" w:rsidRDefault="001852BE" w:rsidP="001852BE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.2. Витаминизацию блюд проводить под контролем медицинского работника. </w:t>
      </w:r>
    </w:p>
    <w:p w:rsidR="001852BE" w:rsidRPr="00861CC3" w:rsidRDefault="001852BE" w:rsidP="001852BE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.3. Не допускать подогрев витаминизированной пищи.</w:t>
      </w:r>
    </w:p>
    <w:p w:rsidR="001852BE" w:rsidRPr="00861CC3" w:rsidRDefault="001852BE" w:rsidP="001852BE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.4. Замена витаминизации блюд выдачей поливитаминных препаратов в виде драже, таблетки, пастилки и других форм не допускается. </w:t>
      </w:r>
    </w:p>
    <w:p w:rsidR="001852BE" w:rsidRPr="00861CC3" w:rsidRDefault="001852BE" w:rsidP="001852BE">
      <w:pPr>
        <w:spacing w:after="0" w:line="240" w:lineRule="auto"/>
        <w:ind w:left="-567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22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Производить отпу</w:t>
      </w:r>
      <w:r w:rsidR="00E808FE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ск готовой продукции воспитанникам</w:t>
      </w:r>
      <w:r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согласно графику выдачи пищи с пищеблока и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весу с выходом блюд и количеством порций</w:t>
      </w:r>
      <w:r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в соответствии с заявкой Заказчика.</w:t>
      </w:r>
    </w:p>
    <w:p w:rsidR="001852BE" w:rsidRPr="00861CC3" w:rsidRDefault="001852BE" w:rsidP="001852BE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23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 Не допускать замены горячего питания выдачей продуктов в потребительской таре.</w:t>
      </w:r>
    </w:p>
    <w:p w:rsidR="001852BE" w:rsidRPr="00861CC3" w:rsidRDefault="001852BE" w:rsidP="001852B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24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Назначить в день заключения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ответственное лицо для оперативного решения текущих вопросов по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у и передать Заказчику информацию об ответственном лице письменно лично либо заказным письмом с уведомлением о вручении, либо по адресу электронной почты Заказчика. </w:t>
      </w:r>
    </w:p>
    <w:p w:rsidR="001852BE" w:rsidRPr="00861CC3" w:rsidRDefault="001852BE" w:rsidP="001852B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Должность, ФИО, телефон, адрес электронной почты ответственного лица</w:t>
      </w:r>
    </w:p>
    <w:p w:rsidR="001852BE" w:rsidRPr="00861CC3" w:rsidRDefault="001852BE" w:rsidP="001852B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1852BE" w:rsidRPr="00861CC3" w:rsidRDefault="001852BE" w:rsidP="001852B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25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hAnsi="Times New Roman" w:cs="Times New Roman"/>
          <w:sz w:val="24"/>
          <w:szCs w:val="24"/>
        </w:rPr>
        <w:t>Организовывать питание в соответствии с принципами щадящего питания, предусматривающих использование определенных способов приготовления блюд, таких как варка, тушение, запекание, и исключающих продукты с раздражающими свойствами.</w:t>
      </w:r>
    </w:p>
    <w:p w:rsidR="001852BE" w:rsidRPr="00861CC3" w:rsidRDefault="001852BE" w:rsidP="001852BE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 </w:t>
      </w:r>
      <w:r w:rsidRPr="00861CC3">
        <w:rPr>
          <w:rFonts w:ascii="Times New Roman" w:hAnsi="Times New Roman" w:cs="Times New Roman"/>
          <w:sz w:val="24"/>
          <w:szCs w:val="24"/>
        </w:rPr>
        <w:t>При необходимости доукомплектовать пищеблок Заказчика оборудованием, инвентарем, мебелью, иным имуществом, необходимым Исполнителю для оказания услуг с обеспечением гарантии качества и безопасности.</w:t>
      </w:r>
    </w:p>
    <w:p w:rsidR="001852BE" w:rsidRPr="00861CC3" w:rsidRDefault="001852BE" w:rsidP="001852BE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Укомплектовать столовую достаточным количеством посуды, столовых приборов </w:t>
      </w:r>
      <w:r w:rsidRPr="00861CC3">
        <w:rPr>
          <w:rFonts w:ascii="Times New Roman" w:hAnsi="Times New Roman" w:cs="Times New Roman"/>
          <w:color w:val="0D0D0D"/>
          <w:sz w:val="24"/>
          <w:szCs w:val="24"/>
        </w:rPr>
        <w:t xml:space="preserve">(в том числе </w:t>
      </w:r>
      <w:r w:rsidRPr="00861CC3">
        <w:rPr>
          <w:rFonts w:ascii="Times New Roman" w:hAnsi="Times New Roman" w:cs="Times New Roman"/>
          <w:sz w:val="24"/>
          <w:szCs w:val="24"/>
        </w:rPr>
        <w:t>контрольно-измерительными приборами, согласно ФЗ от 26.06.2008 г. № 102-ФЗ «Об обеспечении единицы измерений»)</w:t>
      </w:r>
      <w:r w:rsidRPr="00861CC3">
        <w:rPr>
          <w:rFonts w:ascii="Times New Roman" w:hAnsi="Times New Roman" w:cs="Times New Roman"/>
          <w:color w:val="0D0D0D"/>
          <w:sz w:val="24"/>
          <w:szCs w:val="24"/>
        </w:rPr>
        <w:t>,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кухонного инвентаря.</w:t>
      </w:r>
    </w:p>
    <w:p w:rsidR="001852BE" w:rsidRPr="00861CC3" w:rsidRDefault="001852BE" w:rsidP="001852BE">
      <w:pPr>
        <w:shd w:val="clear" w:color="auto" w:fill="FFFFFF" w:themeFill="background1"/>
        <w:tabs>
          <w:tab w:val="left" w:pos="1701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  <w:lang w:eastAsia="ar-SA"/>
        </w:rPr>
        <w:t>28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 Обеспечить чистоту и соблюдение санитарно-эпидемиологического режима в производственных помещениях и кладовых. Содержать в надлежащем порядке помещения в соответствии с санитарно-эпидемиологическими требованиями.</w:t>
      </w:r>
    </w:p>
    <w:p w:rsidR="001852BE" w:rsidRPr="00861CC3" w:rsidRDefault="001852BE" w:rsidP="001852BE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  <w:lang w:eastAsia="ar-SA"/>
        </w:rPr>
        <w:t>29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hAnsi="Times New Roman" w:cs="Times New Roman"/>
          <w:sz w:val="24"/>
          <w:szCs w:val="24"/>
        </w:rPr>
        <w:t>Обеспечить правильную и бережную эксплуатацию оборудования и помещений пищеблока Заказчика, с соблюдением установленных правил и требований санитарной, технической и пожарной безопасности.</w:t>
      </w:r>
    </w:p>
    <w:p w:rsidR="001852BE" w:rsidRPr="00861CC3" w:rsidRDefault="001852BE" w:rsidP="001852BE">
      <w:pPr>
        <w:shd w:val="clear" w:color="auto" w:fill="FFFFFF" w:themeFill="background1"/>
        <w:tabs>
          <w:tab w:val="left" w:pos="1701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Производить </w:t>
      </w:r>
      <w:r w:rsidRPr="00861CC3">
        <w:rPr>
          <w:rFonts w:ascii="Times New Roman" w:hAnsi="Times New Roman" w:cs="Times New Roman"/>
          <w:sz w:val="24"/>
          <w:szCs w:val="24"/>
        </w:rPr>
        <w:t>своевременное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техобслуживание и при необходимости ремонт технологического, холодильного, сантехнического оборудования пищеблока</w:t>
      </w:r>
      <w:r w:rsidR="0099491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 требованиями нормативных правовых актов, регламентов, Технических паспортов.</w:t>
      </w:r>
    </w:p>
    <w:p w:rsidR="001852BE" w:rsidRPr="00861CC3" w:rsidRDefault="001852BE" w:rsidP="001852BE">
      <w:pPr>
        <w:shd w:val="clear" w:color="auto" w:fill="FFFFFF" w:themeFill="background1"/>
        <w:tabs>
          <w:tab w:val="left" w:pos="170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B7766">
        <w:rPr>
          <w:rFonts w:ascii="Times New Roman" w:hAnsi="Times New Roman" w:cs="Times New Roman"/>
          <w:sz w:val="24"/>
          <w:szCs w:val="24"/>
        </w:rPr>
        <w:t>.2.31</w:t>
      </w:r>
      <w:r w:rsidRPr="00861CC3">
        <w:rPr>
          <w:rFonts w:ascii="Times New Roman" w:hAnsi="Times New Roman" w:cs="Times New Roman"/>
          <w:sz w:val="24"/>
          <w:szCs w:val="24"/>
        </w:rPr>
        <w:t xml:space="preserve">. В случае приведения в непригодность по вине Исполнителя помещений пищеблока, технологического и холодильного оборудования, инвентаря, мебели, иного имущества переданных Исполнителю для оказания Услуг, возмещать Заказчику стоимость основных средств, другого имущества по рыночной цене, действующей на момент установления такого факта. </w:t>
      </w:r>
    </w:p>
    <w:p w:rsidR="001852BE" w:rsidRPr="00861CC3" w:rsidRDefault="001852BE" w:rsidP="001852BE">
      <w:pPr>
        <w:shd w:val="clear" w:color="auto" w:fill="FFFFFF" w:themeFill="background1"/>
        <w:tabs>
          <w:tab w:val="left" w:pos="170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61CC3">
        <w:rPr>
          <w:rFonts w:ascii="Times New Roman" w:hAnsi="Times New Roman" w:cs="Times New Roman"/>
          <w:sz w:val="24"/>
          <w:szCs w:val="24"/>
        </w:rPr>
        <w:t>.2.</w:t>
      </w:r>
      <w:r w:rsidR="002B7766">
        <w:rPr>
          <w:rFonts w:ascii="Times New Roman" w:hAnsi="Times New Roman" w:cs="Times New Roman"/>
          <w:sz w:val="24"/>
          <w:szCs w:val="24"/>
        </w:rPr>
        <w:t>32</w:t>
      </w:r>
      <w:r w:rsidRPr="00861CC3">
        <w:rPr>
          <w:rFonts w:ascii="Times New Roman" w:hAnsi="Times New Roman" w:cs="Times New Roman"/>
          <w:sz w:val="24"/>
          <w:szCs w:val="24"/>
        </w:rPr>
        <w:t>. Производить экономный расход электроэнергии и воды.</w:t>
      </w:r>
    </w:p>
    <w:p w:rsidR="001852BE" w:rsidRPr="00861CC3" w:rsidRDefault="001852BE" w:rsidP="001852B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61CC3">
        <w:rPr>
          <w:rFonts w:ascii="Times New Roman" w:hAnsi="Times New Roman" w:cs="Times New Roman"/>
          <w:sz w:val="24"/>
          <w:szCs w:val="24"/>
        </w:rPr>
        <w:t>.2.</w:t>
      </w:r>
      <w:r w:rsidR="002B7766">
        <w:rPr>
          <w:rFonts w:ascii="Times New Roman" w:hAnsi="Times New Roman" w:cs="Times New Roman"/>
          <w:sz w:val="24"/>
          <w:szCs w:val="24"/>
        </w:rPr>
        <w:t>33</w:t>
      </w:r>
      <w:r w:rsidRPr="00861CC3">
        <w:rPr>
          <w:rFonts w:ascii="Times New Roman" w:hAnsi="Times New Roman" w:cs="Times New Roman"/>
          <w:sz w:val="24"/>
          <w:szCs w:val="24"/>
        </w:rPr>
        <w:t>. Обеспечить ведение необходимой технологической и нормативной документации (разработать технологические и технико-технологические карты, картотек блюд, инструкции по охране труда, инструкции по эксплуатации производственного оборудования в производственных помещений, журнал бракеража пищевых продуктов и продовольственного сырья, журнал бракеража готовой кулинарной продукции, журнал здоровья, журнал проведения витаминизации третьих и сладких блюд, журнал учета температурного режима холодильного оборудования, меню-раскладки, ежедневное меню, программу производственного контроля, а также иных документов в соответствии с действующим законодательством).</w:t>
      </w:r>
    </w:p>
    <w:p w:rsidR="001852BE" w:rsidRPr="00861CC3" w:rsidRDefault="001852BE" w:rsidP="001852BE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  <w:lang w:eastAsia="ar-SA"/>
        </w:rPr>
        <w:t>34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Обеспечить наличие на пищеблоке Заказчика аптечки для оказания первой медицинской помощи и ее своевременное пополнение.</w:t>
      </w:r>
    </w:p>
    <w:p w:rsidR="001852BE" w:rsidRPr="00861CC3" w:rsidRDefault="001852BE" w:rsidP="001852BE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  <w:lang w:eastAsia="ar-SA"/>
        </w:rPr>
        <w:t>35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Обеспечить оказание услуг квалифицированными кадрами,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не имеющими ограничений, установленных трудовым законодательством Российской Федерации,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обладающими соответствующей профессиональной квалификацией и имеющими действующие медицинские книжки и прививочные сертификаты с отметками о своевременном прохождении всех необходимых осмотров, обследований, прививок, согласно санитарному законодательству, включая аттестацию по гигиеническому обучению, справки об отсутствии судимости или факта уголовного преследования.</w:t>
      </w:r>
    </w:p>
    <w:p w:rsidR="001852BE" w:rsidRPr="00861CC3" w:rsidRDefault="001852BE" w:rsidP="001852BE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36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 Отстранять от работы лиц, не имеющих специальной одежды и действующей медицинской книжки, установленного образца с результатами медицинских обследований и лабораторных исследований, сведений о прививках, перенесенных инфекционных заболеваниях, сведений о прохождении профессиональной гигиенической подготовки и аттестации, допуска к работе, а также лиц, находящихся в нетрезвом состоянии, лиц с гнойничковыми заболеваниями кожи, иными явными признаками заболеваний.</w:t>
      </w:r>
    </w:p>
    <w:p w:rsidR="001852BE" w:rsidRPr="00861CC3" w:rsidRDefault="001852BE" w:rsidP="001852B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61CC3">
        <w:rPr>
          <w:rFonts w:ascii="Times New Roman" w:hAnsi="Times New Roman" w:cs="Times New Roman"/>
          <w:sz w:val="24"/>
          <w:szCs w:val="24"/>
        </w:rPr>
        <w:t>.2.</w:t>
      </w:r>
      <w:r w:rsidR="002B7766">
        <w:rPr>
          <w:rFonts w:ascii="Times New Roman" w:hAnsi="Times New Roman" w:cs="Times New Roman"/>
          <w:sz w:val="24"/>
          <w:szCs w:val="24"/>
        </w:rPr>
        <w:t>37</w:t>
      </w:r>
      <w:r w:rsidRPr="00861CC3">
        <w:rPr>
          <w:rFonts w:ascii="Times New Roman" w:hAnsi="Times New Roman" w:cs="Times New Roman"/>
          <w:sz w:val="24"/>
          <w:szCs w:val="24"/>
        </w:rPr>
        <w:t>. Контролировать состояние условий труда на рабочих местах, соблюдение правил безопасности и охраны труда, правильность применения работниками средств индивидуальной и коллективной защиты.</w:t>
      </w:r>
    </w:p>
    <w:p w:rsidR="001852BE" w:rsidRPr="00861CC3" w:rsidRDefault="001852BE" w:rsidP="001852B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38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 Обеспечить предоставление качественного и безопасного питания,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соблюдение правил приемки поступающих продуктов питания, требований к кулинарной обработке продуктов питания, соблюдение условий и сроков хранения и реализации продуктов питания с соблюдением технологии приготовления блюд, а также всех санитарно-противоэпидемических правил и норм, а также других норм и правил питания, выполняя все требования Заказчика.</w:t>
      </w:r>
    </w:p>
    <w:p w:rsidR="001852BE" w:rsidRPr="00861CC3" w:rsidRDefault="001852BE" w:rsidP="001852B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39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.Производить оперативный внутренний, производственный контроль всех этапов процесса получения, обработки продуктов питания, а также выдачи готовых блюд в соответствии с санитарно-эпидемиологическими и другими правилами и нормами.</w:t>
      </w:r>
    </w:p>
    <w:p w:rsidR="001852BE" w:rsidRPr="00861CC3" w:rsidRDefault="001852BE" w:rsidP="001852B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61CC3">
        <w:rPr>
          <w:rFonts w:ascii="Times New Roman" w:hAnsi="Times New Roman" w:cs="Times New Roman"/>
          <w:sz w:val="24"/>
          <w:szCs w:val="24"/>
        </w:rPr>
        <w:t>.2.</w:t>
      </w:r>
      <w:r w:rsidR="002B7766">
        <w:rPr>
          <w:rFonts w:ascii="Times New Roman" w:hAnsi="Times New Roman" w:cs="Times New Roman"/>
          <w:sz w:val="24"/>
          <w:szCs w:val="24"/>
        </w:rPr>
        <w:t>40</w:t>
      </w:r>
      <w:r w:rsidRPr="00861CC3">
        <w:rPr>
          <w:rFonts w:ascii="Times New Roman" w:hAnsi="Times New Roman" w:cs="Times New Roman"/>
          <w:sz w:val="24"/>
          <w:szCs w:val="24"/>
        </w:rPr>
        <w:t xml:space="preserve">. Осуществлять за свой счет систематический производственный контроль, включая лабораторно-инструментальный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контроль качества и безопасности приготовляемой пищи</w:t>
      </w:r>
      <w:r w:rsidRPr="00861CC3">
        <w:rPr>
          <w:rFonts w:ascii="Times New Roman" w:hAnsi="Times New Roman" w:cs="Times New Roman"/>
          <w:sz w:val="24"/>
          <w:szCs w:val="24"/>
        </w:rPr>
        <w:t xml:space="preserve"> проводимый в аккредитованных испытательных лабораториях в номенклатуре, объеме и периодичности проведения лабораторных и инструментальн</w:t>
      </w:r>
      <w:r w:rsidR="001D503A">
        <w:rPr>
          <w:rFonts w:ascii="Times New Roman" w:hAnsi="Times New Roman" w:cs="Times New Roman"/>
          <w:sz w:val="24"/>
          <w:szCs w:val="24"/>
        </w:rPr>
        <w:t xml:space="preserve">ых исследований в соответствии </w:t>
      </w:r>
      <w:proofErr w:type="spellStart"/>
      <w:r w:rsidR="00241D42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="00241D42">
        <w:rPr>
          <w:rFonts w:ascii="Times New Roman" w:hAnsi="Times New Roman" w:cs="Times New Roman"/>
          <w:sz w:val="24"/>
          <w:szCs w:val="24"/>
        </w:rPr>
        <w:t xml:space="preserve"> </w:t>
      </w:r>
      <w:r w:rsidR="001D503A">
        <w:rPr>
          <w:rFonts w:ascii="Times New Roman" w:hAnsi="Times New Roman" w:cs="Times New Roman"/>
          <w:sz w:val="24"/>
          <w:szCs w:val="24"/>
        </w:rPr>
        <w:t>2.3/2.4.4282-26</w:t>
      </w:r>
      <w:r w:rsidRPr="00861CC3">
        <w:rPr>
          <w:rFonts w:ascii="Times New Roman" w:hAnsi="Times New Roman" w:cs="Times New Roman"/>
          <w:sz w:val="24"/>
          <w:szCs w:val="24"/>
        </w:rPr>
        <w:t xml:space="preserve">,  основываясь на принципах </w:t>
      </w:r>
      <w:r w:rsidRPr="001D50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ХАССП согласно </w:t>
      </w:r>
      <w:r w:rsidRPr="001D503A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Технического регламента Таможенного союза ТР ТС 021/2011, принятый решением Комиссии Таможенного Союза от 9 декабря 2011 года № 880 «О безопасности пищевой продукции» </w:t>
      </w:r>
      <w:r w:rsidRPr="001D503A">
        <w:rPr>
          <w:rFonts w:ascii="Times New Roman" w:eastAsia="Times New Roman" w:hAnsi="Times New Roman" w:cs="Times New Roman"/>
          <w:b/>
          <w:bCs/>
          <w:sz w:val="24"/>
          <w:szCs w:val="24"/>
        </w:rPr>
        <w:t>с предоставлением результатов Заказчику в сроки, определяемые законодательством Российской Федерации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1852BE" w:rsidRPr="00861CC3" w:rsidRDefault="001852BE" w:rsidP="001852B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.2.41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Обеспечить транспортировку продуктов питания специализированным автотранспортом, в исправном и чистом состоянии, с обязательным проведением с установленной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периодичностью санитарной обработки транспорта с применением моющих и дезинфицирующих средств,</w:t>
      </w:r>
      <w:r w:rsidR="00FA55A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согласно действующим санитарным правилам.</w:t>
      </w:r>
    </w:p>
    <w:p w:rsidR="001852BE" w:rsidRPr="00861CC3" w:rsidRDefault="001852BE" w:rsidP="001852B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B7766">
        <w:rPr>
          <w:rFonts w:ascii="Times New Roman" w:hAnsi="Times New Roman" w:cs="Times New Roman"/>
          <w:sz w:val="24"/>
          <w:szCs w:val="24"/>
        </w:rPr>
        <w:t>.2.42</w:t>
      </w:r>
      <w:r w:rsidRPr="00861CC3">
        <w:rPr>
          <w:rFonts w:ascii="Times New Roman" w:hAnsi="Times New Roman" w:cs="Times New Roman"/>
          <w:sz w:val="24"/>
          <w:szCs w:val="24"/>
        </w:rPr>
        <w:t>. Своими силами осуществлять погрузочно-разгрузочные работы. Лица, сопровождающие продовольственное сырье и пищевые продукты в пути следования и выполняющие их погрузку и выгрузку, должны использовать специальную одежду (халат, рукавицы), иметь личную медицинскую книжку установленного образца с отметками о результатах медицинских осмотров, в том числе лабораторных обследований, и отметкой о прохождении профессиональной гигиенической подготовки.</w:t>
      </w:r>
    </w:p>
    <w:p w:rsidR="001852BE" w:rsidRPr="00861CC3" w:rsidRDefault="001852BE" w:rsidP="001852B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43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В соответствии с условиями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а. Срок предоставления информации о ходе исполнения обязательств составляет 3 (три) рабочих дня с момента получения запроса Заказчика.</w:t>
      </w:r>
    </w:p>
    <w:p w:rsidR="001852BE" w:rsidRPr="00861CC3" w:rsidRDefault="001852BE" w:rsidP="001852B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44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Предоставлять Заказчику по его требованию документы о качестве продуктов питания в соответствии с разделом 5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:rsidR="001852BE" w:rsidRPr="00861CC3" w:rsidRDefault="001852BE" w:rsidP="001852B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45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 Обеспечивать проведение необходимых противопожарных мероприятий и мероприятий по технике безопасности, электробезопасности, а также надлежащее соблюдение законодательства об</w:t>
      </w:r>
      <w:r w:rsidR="00B253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окружающей среде. </w:t>
      </w:r>
      <w:r w:rsidRPr="00861CC3">
        <w:rPr>
          <w:rFonts w:ascii="Times New Roman" w:hAnsi="Times New Roman" w:cs="Times New Roman"/>
          <w:sz w:val="24"/>
          <w:szCs w:val="24"/>
        </w:rPr>
        <w:t>Исполнитель несет полную ответственность за соблюдение указанных правил и требований сотрудниками пищеблока перед соответствующими органами государственного надзора.</w:t>
      </w:r>
    </w:p>
    <w:p w:rsidR="001852BE" w:rsidRPr="00861CC3" w:rsidRDefault="001852BE" w:rsidP="001852BE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46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 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Обеспечить своими силами и за свой счет или по заключенному договору силами третьих лиц вывоз </w:t>
      </w:r>
      <w:r w:rsidRPr="00861CC3">
        <w:rPr>
          <w:rFonts w:ascii="Times New Roman" w:eastAsia="Times New Roman" w:hAnsi="Times New Roman" w:cs="Times New Roman"/>
          <w:b/>
          <w:sz w:val="24"/>
          <w:szCs w:val="24"/>
        </w:rPr>
        <w:t>ежедневно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пищевых отходов, образующихся в результате деятельности пищеблока.</w:t>
      </w:r>
    </w:p>
    <w:p w:rsidR="001852BE" w:rsidRPr="00861CC3" w:rsidRDefault="001852BE" w:rsidP="001852B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Обеспечивать использование переданных производственных помещений и иного имущества только для предоставления услуги по организации питания по данному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у.</w:t>
      </w:r>
    </w:p>
    <w:p w:rsidR="001852BE" w:rsidRPr="00861CC3" w:rsidRDefault="001852BE" w:rsidP="001852B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48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 Предоставлять Заказчику документы о качестве продук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 xml:space="preserve">тов питания, из которых будет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приготовлена </w:t>
      </w:r>
      <w:r w:rsidR="006F45DD">
        <w:rPr>
          <w:rFonts w:ascii="Times New Roman" w:eastAsia="Times New Roman" w:hAnsi="Times New Roman" w:cs="Times New Roman"/>
          <w:bCs/>
          <w:sz w:val="24"/>
          <w:szCs w:val="24"/>
        </w:rPr>
        <w:t>пища в соответствии с разделом 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а, в том числе документы, подтверждающие соответствие продуктов питания, приготовленной пищи требованиям нормативных документов (декларации о соответствии</w:t>
      </w:r>
      <w:r w:rsidRPr="00861CC3">
        <w:rPr>
          <w:rFonts w:ascii="Times New Roman" w:eastAsia="Times New Roman" w:hAnsi="Times New Roman" w:cs="Times New Roman"/>
          <w:bCs/>
          <w:strike/>
          <w:sz w:val="24"/>
          <w:szCs w:val="24"/>
        </w:rPr>
        <w:t>,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свидетельства о государственной регистрации, документов о проведении ветеринарно-санитарной экспертизы), сопроводительные документы, обеспечивающие </w:t>
      </w:r>
      <w:proofErr w:type="spellStart"/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прослеживаемость</w:t>
      </w:r>
      <w:proofErr w:type="spellEnd"/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продуктов питания, результаты </w:t>
      </w:r>
      <w:proofErr w:type="spellStart"/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бракеражной</w:t>
      </w:r>
      <w:proofErr w:type="spellEnd"/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оценки приготовленной пищи, результаты производственного контроля.</w:t>
      </w:r>
    </w:p>
    <w:p w:rsidR="001852BE" w:rsidRPr="00861CC3" w:rsidRDefault="001852BE" w:rsidP="001852BE">
      <w:pPr>
        <w:shd w:val="clear" w:color="auto" w:fill="FFFFFF" w:themeFill="background1"/>
        <w:tabs>
          <w:tab w:val="left" w:pos="1701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61CC3">
        <w:rPr>
          <w:rFonts w:ascii="Times New Roman" w:hAnsi="Times New Roman" w:cs="Times New Roman"/>
          <w:sz w:val="24"/>
          <w:szCs w:val="24"/>
        </w:rPr>
        <w:t>.2.</w:t>
      </w:r>
      <w:r w:rsidR="002B7766">
        <w:rPr>
          <w:rFonts w:ascii="Times New Roman" w:hAnsi="Times New Roman" w:cs="Times New Roman"/>
          <w:sz w:val="24"/>
          <w:szCs w:val="24"/>
        </w:rPr>
        <w:t>49</w:t>
      </w:r>
      <w:r w:rsidRPr="00861CC3">
        <w:rPr>
          <w:rFonts w:ascii="Times New Roman" w:hAnsi="Times New Roman" w:cs="Times New Roman"/>
          <w:sz w:val="24"/>
          <w:szCs w:val="24"/>
        </w:rPr>
        <w:t>. Обеспечить допуск должностных лиц и представителей Заказчика в помещения, в которых осуществляются технологические процессы, связанные с оказанием Услуг.</w:t>
      </w:r>
    </w:p>
    <w:p w:rsidR="001852BE" w:rsidRPr="00861CC3" w:rsidRDefault="001852BE" w:rsidP="001852BE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Обеспечить работников пищеблока специальной одеждой в соответствии с требованиями СанПиН </w:t>
      </w:r>
      <w:r w:rsidR="001D503A">
        <w:rPr>
          <w:rFonts w:ascii="Times New Roman" w:eastAsia="Times New Roman" w:hAnsi="Times New Roman" w:cs="Times New Roman"/>
          <w:color w:val="000000"/>
          <w:sz w:val="24"/>
          <w:szCs w:val="24"/>
        </w:rPr>
        <w:t>2.3/2.4.4282-26</w:t>
      </w:r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</w:rPr>
        <w:t>. Организовать централизованную стирку специальной санитарной одежды для персонала пищеблока с предоставлением подтверждающих документов Заказчику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852BE" w:rsidRPr="00861CC3" w:rsidRDefault="001852BE" w:rsidP="001852BE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</w:rPr>
        <w:t>51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 Не реже одного раза в полгода участвовать в проведении инвентаризации имущества, переданного Заказчиком по акту приема-передачи. </w:t>
      </w:r>
    </w:p>
    <w:p w:rsidR="001852BE" w:rsidRPr="00861CC3" w:rsidRDefault="001852BE" w:rsidP="001852BE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</w:rPr>
        <w:t>52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 Для оказания услуг и приема родительской платы заключить с родителями договор на оказание услуг по приготовлению пищи воспитанникам, формировать платёжные документы для внесения платы родителями воспитанников, обеспечивать автоматизированный учет родительской платы и соблюдать законодательство о персональных данных.</w:t>
      </w:r>
    </w:p>
    <w:p w:rsidR="001852BE" w:rsidRPr="00861CC3" w:rsidRDefault="001852BE" w:rsidP="001852BE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</w:rPr>
        <w:t>53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 Принимать участие в подготовке помещения пищеблока к проверкам надзорными органами (ЦГСЭН), а также к приемке учреждения к новому учебному году.</w:t>
      </w:r>
    </w:p>
    <w:p w:rsidR="001852BE" w:rsidRPr="00861CC3" w:rsidRDefault="001852BE" w:rsidP="001852BE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</w:rPr>
        <w:t>54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 Письменно в течение 10 дней сообщать Заказчику об изменениях своего наименования, банковских реквизитах, реорганизации или ликвидации.</w:t>
      </w:r>
    </w:p>
    <w:p w:rsidR="001852BE" w:rsidRPr="00861CC3" w:rsidRDefault="002B7766" w:rsidP="001852BE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1852BE"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sz w:val="24"/>
          <w:szCs w:val="24"/>
        </w:rPr>
        <w:t>55</w:t>
      </w:r>
      <w:r w:rsidR="001852BE" w:rsidRPr="00861CC3">
        <w:rPr>
          <w:rFonts w:ascii="Times New Roman" w:eastAsia="Times New Roman" w:hAnsi="Times New Roman" w:cs="Times New Roman"/>
          <w:sz w:val="24"/>
          <w:szCs w:val="24"/>
        </w:rPr>
        <w:t>. Исполнитель не вправе предоставлять передаваемое имущество в субаренду, в безвозмездное пользование, передавать свои права и обязанности по настоящему договору третьим лицам, отдавать их в залог.</w:t>
      </w:r>
    </w:p>
    <w:p w:rsidR="001852BE" w:rsidRPr="00861CC3" w:rsidRDefault="002B7766" w:rsidP="001852BE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1852BE"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sz w:val="24"/>
          <w:szCs w:val="24"/>
        </w:rPr>
        <w:t>56</w:t>
      </w:r>
      <w:r w:rsidR="001852BE" w:rsidRPr="00861CC3">
        <w:rPr>
          <w:rFonts w:ascii="Times New Roman" w:eastAsia="Times New Roman" w:hAnsi="Times New Roman" w:cs="Times New Roman"/>
          <w:sz w:val="24"/>
          <w:szCs w:val="24"/>
        </w:rPr>
        <w:t xml:space="preserve">. По окончании срока действия договора Исполнитель обязан возвратить имущество Заказчика по акту приёма-передачи. </w:t>
      </w:r>
    </w:p>
    <w:p w:rsidR="001852BE" w:rsidRPr="00861CC3" w:rsidRDefault="002B7766" w:rsidP="001852BE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7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.2.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57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. Не допускать проведение ремонтных работ (косметического ремонта помещений, ремонта санитарно-технического и технологического оборудования) при эксплуатации пищеблока в период обслуживания воспитанников образовательного учреждения.</w:t>
      </w:r>
    </w:p>
    <w:p w:rsidR="001852BE" w:rsidRPr="00861CC3" w:rsidRDefault="002B7766" w:rsidP="001852BE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lastRenderedPageBreak/>
        <w:t>7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.2.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58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. Проводить ревизию и при необходимости ремонт вентиляционной системы с предоставлением копии акта Заказчику.</w:t>
      </w:r>
    </w:p>
    <w:p w:rsidR="001852BE" w:rsidRPr="00861CC3" w:rsidRDefault="002B7766" w:rsidP="001852BE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7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.2.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59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 xml:space="preserve">. Привлекать совместно с Заказчиком специализированные организации для проведения мероприятий по борьбе с насекомыми и грызунами в соответствии с гигиеническими требованиями, предъявляемых к проведению </w:t>
      </w:r>
      <w:proofErr w:type="spellStart"/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дератизационных</w:t>
      </w:r>
      <w:proofErr w:type="spellEnd"/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 xml:space="preserve"> и дезинсекционных работ.</w:t>
      </w:r>
    </w:p>
    <w:p w:rsidR="001852BE" w:rsidRPr="00861CC3" w:rsidRDefault="002B7766" w:rsidP="001852B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60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>. Устранить за свой счет все выявленные недостатки при оказании услуг.</w:t>
      </w:r>
      <w:r w:rsidR="001852BE"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Исполнитель в случае установления расхождений с меню по качеству, наименованиям блюд или выхода порций, обеспечивать приготовление продукции общественного питания (горячее питание, выпечка) соответствующего наименования, качества, веса и количества в течение текущего дня, </w:t>
      </w:r>
      <w:r w:rsidR="001852BE" w:rsidRPr="00861CC3">
        <w:rPr>
          <w:rFonts w:ascii="Times New Roman" w:hAnsi="Times New Roman" w:cs="Times New Roman"/>
          <w:bCs/>
          <w:spacing w:val="-1"/>
          <w:sz w:val="24"/>
          <w:szCs w:val="24"/>
        </w:rPr>
        <w:t>но не более 2-х часов</w:t>
      </w:r>
      <w:r w:rsidR="001852BE"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. Расходы, связанные с транспортировкой некачественной и опасной продукции, ее хранением, экспертизой, использованием или уничтожением, оплачиваются Исполнителем.</w:t>
      </w:r>
    </w:p>
    <w:p w:rsidR="001852BE" w:rsidRPr="00861CC3" w:rsidRDefault="002B7766" w:rsidP="001852BE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7.2.61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Надлежаще исполнять иные принятые на себя обязательства по </w:t>
      </w:r>
      <w:r w:rsidR="001852BE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>у.</w:t>
      </w:r>
    </w:p>
    <w:p w:rsidR="001852BE" w:rsidRPr="00730BDA" w:rsidRDefault="002B7766" w:rsidP="001852BE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7.2.62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>. Немедленно предупредить Заказчика и до получения от него указаний приостановить оказание услуг при обнаружении возможных неблагоприятных для Заказчика последствий оказания услуг.</w:t>
      </w:r>
    </w:p>
    <w:p w:rsidR="007C7006" w:rsidRPr="007C7006" w:rsidRDefault="00852464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2B7766">
        <w:rPr>
          <w:rFonts w:ascii="Times New Roman" w:hAnsi="Times New Roman" w:cs="Times New Roman"/>
          <w:sz w:val="24"/>
          <w:szCs w:val="24"/>
        </w:rPr>
        <w:t>.63</w:t>
      </w:r>
      <w:r w:rsidR="007C7006" w:rsidRPr="007C7006">
        <w:rPr>
          <w:rFonts w:ascii="Times New Roman" w:hAnsi="Times New Roman" w:cs="Times New Roman"/>
          <w:sz w:val="24"/>
          <w:szCs w:val="24"/>
        </w:rPr>
        <w:t>. Своевременно предоставлять достоверную информацию Заказчику 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сложностях, возникающих при исполнении Договора.</w:t>
      </w:r>
    </w:p>
    <w:p w:rsidR="007C7006" w:rsidRPr="007C7006" w:rsidRDefault="00852464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2B7766">
        <w:rPr>
          <w:rFonts w:ascii="Times New Roman" w:hAnsi="Times New Roman" w:cs="Times New Roman"/>
          <w:sz w:val="24"/>
          <w:szCs w:val="24"/>
        </w:rPr>
        <w:t>.64</w:t>
      </w:r>
      <w:r w:rsidR="007C7006" w:rsidRPr="007C7006">
        <w:rPr>
          <w:rFonts w:ascii="Times New Roman" w:hAnsi="Times New Roman" w:cs="Times New Roman"/>
          <w:sz w:val="24"/>
          <w:szCs w:val="24"/>
        </w:rPr>
        <w:t>. Исполнитель несет ответственность, установленную законодательством РФ,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при возникновении случаев пищевых отравлений или инфекционных заболеваний.</w:t>
      </w:r>
    </w:p>
    <w:p w:rsidR="007C7006" w:rsidRPr="007C7006" w:rsidRDefault="0033692B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52464">
        <w:rPr>
          <w:rFonts w:ascii="Times New Roman" w:hAnsi="Times New Roman" w:cs="Times New Roman"/>
          <w:sz w:val="24"/>
          <w:szCs w:val="24"/>
        </w:rPr>
        <w:t>.2</w:t>
      </w:r>
      <w:r w:rsidR="002B7766">
        <w:rPr>
          <w:rFonts w:ascii="Times New Roman" w:hAnsi="Times New Roman" w:cs="Times New Roman"/>
          <w:sz w:val="24"/>
          <w:szCs w:val="24"/>
        </w:rPr>
        <w:t>.65</w:t>
      </w:r>
      <w:r w:rsidR="007C7006" w:rsidRPr="007C7006">
        <w:rPr>
          <w:rFonts w:ascii="Times New Roman" w:hAnsi="Times New Roman" w:cs="Times New Roman"/>
          <w:sz w:val="24"/>
          <w:szCs w:val="24"/>
        </w:rPr>
        <w:t>. Обеспечить соответствие оказанных услуг требованиям качества,</w:t>
      </w:r>
      <w:r w:rsidR="00852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безопасности жизни и здоровья, а также иным требованиям сертификации, безопасности</w:t>
      </w:r>
      <w:r w:rsidR="007C7006" w:rsidRPr="007C70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(санитарным нормам и правилам, государственным стандартам и т.п.), лицензирования,</w:t>
      </w:r>
      <w:r w:rsidR="007C7006" w:rsidRPr="007C70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установленным законодательством Российской Федерации, Договором (при наличии таких</w:t>
      </w:r>
      <w:r w:rsidR="007C7006" w:rsidRPr="007C70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требований).</w:t>
      </w:r>
    </w:p>
    <w:p w:rsidR="007C7006" w:rsidRPr="007C7006" w:rsidRDefault="0033692B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2B7766">
        <w:rPr>
          <w:rFonts w:ascii="Times New Roman" w:hAnsi="Times New Roman" w:cs="Times New Roman"/>
          <w:sz w:val="24"/>
          <w:szCs w:val="24"/>
        </w:rPr>
        <w:t>.66.</w:t>
      </w:r>
      <w:r w:rsidR="007C7006" w:rsidRPr="007C7006">
        <w:rPr>
          <w:rFonts w:ascii="Times New Roman" w:hAnsi="Times New Roman" w:cs="Times New Roman"/>
          <w:sz w:val="24"/>
          <w:szCs w:val="24"/>
        </w:rPr>
        <w:t>Обеспечивать необходимыми моющими и дезинфицирующими средствами,</w:t>
      </w:r>
      <w:r w:rsidR="00852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спецодеждой своих работников.</w:t>
      </w:r>
    </w:p>
    <w:p w:rsidR="007C7006" w:rsidRPr="007C7006" w:rsidRDefault="007C7006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7006">
        <w:rPr>
          <w:rFonts w:ascii="Times New Roman" w:hAnsi="Times New Roman" w:cs="Times New Roman"/>
          <w:sz w:val="24"/>
          <w:szCs w:val="24"/>
        </w:rPr>
        <w:t>Работники Исполнителя обязаны иметь личную медицинскую книжку,</w:t>
      </w:r>
      <w:r w:rsidR="00852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C7006">
        <w:rPr>
          <w:rFonts w:ascii="Times New Roman" w:hAnsi="Times New Roman" w:cs="Times New Roman"/>
          <w:sz w:val="24"/>
          <w:szCs w:val="24"/>
        </w:rPr>
        <w:t>установленного образца, с отметкой результатов необходимых медицинских обследований</w:t>
      </w:r>
      <w:r w:rsidRPr="007C70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C7006">
        <w:rPr>
          <w:rFonts w:ascii="Times New Roman" w:hAnsi="Times New Roman" w:cs="Times New Roman"/>
          <w:sz w:val="24"/>
          <w:szCs w:val="24"/>
        </w:rPr>
        <w:t>и лабораторных исследований, отметки о прохождении профессиональной гигиенической</w:t>
      </w:r>
      <w:r w:rsidR="00852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52464">
        <w:rPr>
          <w:rFonts w:ascii="Times New Roman" w:hAnsi="Times New Roman" w:cs="Times New Roman"/>
          <w:sz w:val="24"/>
          <w:szCs w:val="24"/>
        </w:rPr>
        <w:t>п</w:t>
      </w:r>
      <w:r w:rsidRPr="007C7006">
        <w:rPr>
          <w:rFonts w:ascii="Times New Roman" w:hAnsi="Times New Roman" w:cs="Times New Roman"/>
          <w:sz w:val="24"/>
          <w:szCs w:val="24"/>
        </w:rPr>
        <w:t>одготовки и аттестации.</w:t>
      </w:r>
    </w:p>
    <w:p w:rsidR="007C7006" w:rsidRPr="007C7006" w:rsidRDefault="0033692B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2B7766">
        <w:rPr>
          <w:rFonts w:ascii="Times New Roman" w:hAnsi="Times New Roman" w:cs="Times New Roman"/>
          <w:sz w:val="24"/>
          <w:szCs w:val="24"/>
        </w:rPr>
        <w:t>.67</w:t>
      </w:r>
      <w:r w:rsidR="007C7006" w:rsidRPr="007C7006">
        <w:rPr>
          <w:rFonts w:ascii="Times New Roman" w:hAnsi="Times New Roman" w:cs="Times New Roman"/>
          <w:sz w:val="24"/>
          <w:szCs w:val="24"/>
        </w:rPr>
        <w:t>. Обеспечить оказание услуг квалифицированными кадрами.</w:t>
      </w:r>
    </w:p>
    <w:p w:rsidR="007C7006" w:rsidRPr="007C7006" w:rsidRDefault="0033692B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2B7766">
        <w:rPr>
          <w:rFonts w:ascii="Times New Roman" w:hAnsi="Times New Roman" w:cs="Times New Roman"/>
          <w:sz w:val="24"/>
          <w:szCs w:val="24"/>
        </w:rPr>
        <w:t>.68</w:t>
      </w:r>
      <w:r w:rsidR="007C7006" w:rsidRPr="007C7006">
        <w:rPr>
          <w:rFonts w:ascii="Times New Roman" w:hAnsi="Times New Roman" w:cs="Times New Roman"/>
          <w:sz w:val="24"/>
          <w:szCs w:val="24"/>
        </w:rPr>
        <w:t>. Обеспечить высокую культуру обслуживания при оказании услуг.</w:t>
      </w:r>
    </w:p>
    <w:p w:rsidR="007C7006" w:rsidRPr="007C7006" w:rsidRDefault="0033692B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B7766">
        <w:rPr>
          <w:rFonts w:ascii="Times New Roman" w:hAnsi="Times New Roman" w:cs="Times New Roman"/>
          <w:sz w:val="24"/>
          <w:szCs w:val="24"/>
        </w:rPr>
        <w:t>.2</w:t>
      </w:r>
      <w:r w:rsidR="007C7006" w:rsidRPr="007C7006">
        <w:rPr>
          <w:rFonts w:ascii="Times New Roman" w:hAnsi="Times New Roman" w:cs="Times New Roman"/>
          <w:sz w:val="24"/>
          <w:szCs w:val="24"/>
        </w:rPr>
        <w:t>.</w:t>
      </w:r>
      <w:r w:rsidR="002B7766">
        <w:rPr>
          <w:rFonts w:ascii="Times New Roman" w:hAnsi="Times New Roman" w:cs="Times New Roman"/>
          <w:sz w:val="24"/>
          <w:szCs w:val="24"/>
        </w:rPr>
        <w:t>69</w:t>
      </w:r>
      <w:r w:rsidR="007C7006" w:rsidRPr="007C7006">
        <w:rPr>
          <w:rFonts w:ascii="Times New Roman" w:hAnsi="Times New Roman" w:cs="Times New Roman"/>
          <w:sz w:val="24"/>
          <w:szCs w:val="24"/>
        </w:rPr>
        <w:t>. Оказывать услуги с использованием технологического, холодильного,</w:t>
      </w:r>
      <w:r w:rsidR="007C7006" w:rsidRPr="007C70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моечного оборудования, инвентаря, посуды, соответствующих санитарно-эпидемиологическим требованиям к организации общественного питания населения.</w:t>
      </w:r>
    </w:p>
    <w:p w:rsidR="007C7006" w:rsidRPr="007C7006" w:rsidRDefault="0033692B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B7766">
        <w:rPr>
          <w:rFonts w:ascii="Times New Roman" w:hAnsi="Times New Roman" w:cs="Times New Roman"/>
          <w:sz w:val="24"/>
          <w:szCs w:val="24"/>
        </w:rPr>
        <w:t>.2.70</w:t>
      </w:r>
      <w:r w:rsidR="007C7006" w:rsidRPr="007C7006">
        <w:rPr>
          <w:rFonts w:ascii="Times New Roman" w:hAnsi="Times New Roman" w:cs="Times New Roman"/>
          <w:sz w:val="24"/>
          <w:szCs w:val="24"/>
        </w:rPr>
        <w:t>. Обеспечить представителям Заказчика право свободного доступа ко всем</w:t>
      </w:r>
      <w:r w:rsidR="00852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переданным на праве безвозмездного пользования помещениям, в которых происходит</w:t>
      </w:r>
      <w:r w:rsidR="007C7006" w:rsidRPr="007C70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оказание услуги в течение всего периода их выполнения, оказания и в любое время их</w:t>
      </w:r>
      <w:r w:rsidR="007C7006" w:rsidRPr="007C70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производства.</w:t>
      </w:r>
    </w:p>
    <w:p w:rsidR="007C7006" w:rsidRPr="007C7006" w:rsidRDefault="008D502D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.2. </w:t>
      </w:r>
      <w:r w:rsidR="007C7006" w:rsidRPr="007C7006">
        <w:rPr>
          <w:rFonts w:ascii="Times New Roman" w:hAnsi="Times New Roman" w:cs="Times New Roman"/>
          <w:b/>
          <w:bCs/>
          <w:sz w:val="24"/>
          <w:szCs w:val="24"/>
        </w:rPr>
        <w:t>Исполнитель вправе:</w:t>
      </w:r>
    </w:p>
    <w:p w:rsidR="007C7006" w:rsidRPr="007C7006" w:rsidRDefault="008D502D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.2.1. Требовать от Заказчика полной и своевременной оплаты за организацию</w:t>
      </w:r>
      <w:r w:rsidR="00E8400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горячего питания на условиях раздела 2 настоящего Договора.</w:t>
      </w:r>
    </w:p>
    <w:p w:rsidR="007C7006" w:rsidRPr="007C7006" w:rsidRDefault="008D502D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.2.2. Выходить с предложениями к Заказчику по совершенствованию организации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7C7006" w:rsidRPr="007C7006">
        <w:rPr>
          <w:rFonts w:ascii="Times New Roman" w:hAnsi="Times New Roman" w:cs="Times New Roman"/>
          <w:sz w:val="24"/>
          <w:szCs w:val="24"/>
        </w:rPr>
        <w:t>питания.</w:t>
      </w:r>
    </w:p>
    <w:p w:rsidR="007C7006" w:rsidRPr="007C7006" w:rsidRDefault="008D502D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.2.3. Принять решение об одностороннем отказе от исполнения договора по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основаниям, предусмотренным Гражданским кодексом Российской Федерации для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одностороннего отказа от 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исполнения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отдельных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видов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обязательств, с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учетом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 положений</w:t>
      </w:r>
      <w:r w:rsidR="007C7006" w:rsidRPr="007C70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Федерального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законов № 223-ФЗ.</w:t>
      </w:r>
    </w:p>
    <w:p w:rsidR="007C7006" w:rsidRPr="007C7006" w:rsidRDefault="008D502D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.2.4. Осуществлять иные права, предусмотренные законодательством Российской</w:t>
      </w:r>
      <w:r w:rsidR="007C7006" w:rsidRPr="007C70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Федерации и Договором.</w:t>
      </w:r>
    </w:p>
    <w:p w:rsidR="007C7006" w:rsidRPr="007C7006" w:rsidRDefault="008D502D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b/>
          <w:bCs/>
          <w:sz w:val="24"/>
          <w:szCs w:val="24"/>
        </w:rPr>
        <w:t>.3. Заказчик обязуется:</w:t>
      </w:r>
      <w:r w:rsidR="007C7006" w:rsidRPr="007C70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7C7006" w:rsidRPr="007C7006" w:rsidRDefault="008D502D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.3.1. Обеспечить систематический </w:t>
      </w:r>
      <w:r w:rsidR="00DF5BC1" w:rsidRPr="007C7006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DF5BC1">
        <w:rPr>
          <w:rFonts w:ascii="Times New Roman" w:hAnsi="Times New Roman" w:cs="Times New Roman"/>
          <w:sz w:val="24"/>
          <w:szCs w:val="24"/>
        </w:rPr>
        <w:t>за</w:t>
      </w:r>
      <w:r w:rsidR="00DF5BC1" w:rsidRPr="007C7006">
        <w:rPr>
          <w:rFonts w:ascii="Times New Roman" w:hAnsi="Times New Roman" w:cs="Times New Roman"/>
          <w:sz w:val="24"/>
          <w:szCs w:val="24"/>
        </w:rPr>
        <w:t xml:space="preserve"> </w:t>
      </w:r>
      <w:r w:rsidR="00DF5BC1">
        <w:rPr>
          <w:rFonts w:ascii="Times New Roman" w:hAnsi="Times New Roman" w:cs="Times New Roman"/>
          <w:sz w:val="24"/>
          <w:szCs w:val="24"/>
        </w:rPr>
        <w:t>соблюдением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 Исполнителем Меню.</w:t>
      </w:r>
    </w:p>
    <w:p w:rsidR="007C7006" w:rsidRPr="007C7006" w:rsidRDefault="008D502D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.3.2. Производить сверку взаиморасчетов не позднее 5 (пяти) рабочих дней после</w:t>
      </w:r>
      <w:r w:rsidR="007C7006" w:rsidRPr="007C70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окончания расчетного месяца.</w:t>
      </w:r>
    </w:p>
    <w:p w:rsidR="007C7006" w:rsidRPr="007C7006" w:rsidRDefault="008D502D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.3.3. Ежедневно подтверждать списки питающихся воспитанников.</w:t>
      </w:r>
    </w:p>
    <w:p w:rsidR="007C7006" w:rsidRPr="007C7006" w:rsidRDefault="008D502D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.3.4. Произвести оплату организации горячего питания в соответствии с условиями</w:t>
      </w:r>
      <w:r w:rsidR="007C7006" w:rsidRPr="007C700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раздела 2 </w:t>
      </w:r>
      <w:r w:rsidR="007C7006" w:rsidRPr="001C4353">
        <w:rPr>
          <w:rFonts w:ascii="Times New Roman" w:hAnsi="Times New Roman" w:cs="Times New Roman"/>
          <w:sz w:val="24"/>
          <w:szCs w:val="24"/>
        </w:rPr>
        <w:t>«Цена Договора»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205D2F" w:rsidRPr="007C7006" w:rsidRDefault="008D502D" w:rsidP="007C7006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.3.5. Произвести приемку организации горячего питания в соответствии с условиями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раздела 9 </w:t>
      </w:r>
      <w:r w:rsidR="007C7006" w:rsidRPr="007C7006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:rsidR="00205D2F" w:rsidRDefault="00205D2F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C4353" w:rsidRDefault="001C4353" w:rsidP="007637FC">
      <w:pPr>
        <w:tabs>
          <w:tab w:val="left" w:pos="426"/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37FC" w:rsidRPr="00861CC3" w:rsidRDefault="008D502D" w:rsidP="007637FC">
      <w:pPr>
        <w:tabs>
          <w:tab w:val="left" w:pos="426"/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b/>
          <w:sz w:val="24"/>
          <w:szCs w:val="24"/>
        </w:rPr>
        <w:t>. Порядок сдачи и приемки оказанных услуг</w:t>
      </w:r>
    </w:p>
    <w:p w:rsidR="007637FC" w:rsidRPr="00861CC3" w:rsidRDefault="008D502D" w:rsidP="007637F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.1. По</w:t>
      </w:r>
      <w:r w:rsidR="007637FC" w:rsidRPr="00861CC3">
        <w:rPr>
          <w:rFonts w:ascii="Times New Roman" w:hAnsi="Times New Roman" w:cs="Times New Roman"/>
          <w:sz w:val="24"/>
          <w:szCs w:val="24"/>
        </w:rPr>
        <w:t xml:space="preserve"> завершению каждого месяца, в котором оказывались услуги по настоящему </w:t>
      </w:r>
      <w:r w:rsidR="007637FC">
        <w:rPr>
          <w:rFonts w:ascii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hAnsi="Times New Roman" w:cs="Times New Roman"/>
          <w:sz w:val="24"/>
          <w:szCs w:val="24"/>
        </w:rPr>
        <w:t>у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 Исполнитель представляет Заказчику Акт сдачи-приемки оказанных услуг, расчет расходов на питание за истекший месяц, а также счет-фактуру.</w:t>
      </w:r>
    </w:p>
    <w:p w:rsidR="007637FC" w:rsidRPr="00861CC3" w:rsidRDefault="003627AD" w:rsidP="007637F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.2. В течение 5 (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  <w:u w:val="single"/>
        </w:rPr>
        <w:t>пяти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) рабочих дней после получения от Исполнителя </w:t>
      </w:r>
      <w:r w:rsidR="00574C7E">
        <w:rPr>
          <w:rFonts w:ascii="Times New Roman" w:eastAsia="Times New Roman" w:hAnsi="Times New Roman" w:cs="Times New Roman"/>
          <w:sz w:val="24"/>
          <w:szCs w:val="24"/>
        </w:rPr>
        <w:t>документов, указанных в пункте 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Заказчик обязан провести приемку оказанных услуг в части их соответствия требованиям к объему и качеству, изложенным в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574C7E">
        <w:rPr>
          <w:rFonts w:ascii="Times New Roman" w:eastAsia="Times New Roman" w:hAnsi="Times New Roman" w:cs="Times New Roman"/>
          <w:sz w:val="24"/>
          <w:szCs w:val="24"/>
        </w:rPr>
        <w:t>е и Техническом з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адании Заказчика </w:t>
      </w:r>
      <w:r w:rsidR="007637FC" w:rsidRPr="00574C7E">
        <w:rPr>
          <w:rFonts w:ascii="Times New Roman" w:eastAsia="Times New Roman" w:hAnsi="Times New Roman" w:cs="Times New Roman"/>
          <w:b/>
          <w:sz w:val="24"/>
          <w:szCs w:val="24"/>
        </w:rPr>
        <w:t>(Приложение № 1 к Договору)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, и оформить ее результат в течение 5(пяти) рабочих дней либо направить Исполнителю в те же сроки мотивированный отказ от подписания указанных документов. В случае принятия решения о проведении независимой экспертизы, приемка оказанных услуг продлевается на срок проведения экспертизы. </w:t>
      </w:r>
    </w:p>
    <w:p w:rsidR="007637FC" w:rsidRPr="00861CC3" w:rsidRDefault="003627AD" w:rsidP="007637F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.3. Заказчик для приемки оказанных услуг (результатов отдельного этапа) исполнения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а может создать приемочную комиссию, которая состоит из пяти человек.</w:t>
      </w:r>
    </w:p>
    <w:p w:rsidR="007637FC" w:rsidRPr="00861CC3" w:rsidRDefault="003627AD" w:rsidP="007637F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.4. В случае несоответствия объема, качества услуг после их выполнения, а также невозможности или нецелесообразности продолжения оказания услуг Сторонами составляется соответствующий двусторонний Акт, содержащий перечень необходимых доработок, в соответствии с которым Исполнитель обязан в течение одного дня устранить выявленные недостатки без дополнительной оплаты, при условии,</w:t>
      </w:r>
      <w:r w:rsidR="00FA55A1">
        <w:rPr>
          <w:rFonts w:ascii="Times New Roman" w:eastAsia="Times New Roman" w:hAnsi="Times New Roman" w:cs="Times New Roman"/>
          <w:sz w:val="24"/>
          <w:szCs w:val="24"/>
        </w:rPr>
        <w:t xml:space="preserve"> что они не выходят за пределы Технического з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адания Заказчика </w:t>
      </w:r>
      <w:r w:rsidR="007637FC" w:rsidRPr="00574C7E">
        <w:rPr>
          <w:rFonts w:ascii="Times New Roman" w:eastAsia="Times New Roman" w:hAnsi="Times New Roman" w:cs="Times New Roman"/>
          <w:b/>
          <w:sz w:val="24"/>
          <w:szCs w:val="24"/>
        </w:rPr>
        <w:t>(приложение № 1</w:t>
      </w:r>
      <w:r w:rsidR="00D83B32" w:rsidRPr="00574C7E">
        <w:rPr>
          <w:rFonts w:ascii="Times New Roman" w:eastAsia="Times New Roman" w:hAnsi="Times New Roman" w:cs="Times New Roman"/>
          <w:b/>
          <w:sz w:val="24"/>
          <w:szCs w:val="24"/>
        </w:rPr>
        <w:t xml:space="preserve"> к Договору</w:t>
      </w:r>
      <w:r w:rsidR="007637FC" w:rsidRPr="00574C7E">
        <w:rPr>
          <w:rFonts w:ascii="Times New Roman" w:eastAsia="Times New Roman" w:hAnsi="Times New Roman" w:cs="Times New Roman"/>
          <w:b/>
          <w:sz w:val="24"/>
          <w:szCs w:val="24"/>
        </w:rPr>
        <w:t>).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637FC" w:rsidRPr="00861CC3" w:rsidRDefault="003627AD" w:rsidP="007637F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.5. В случае обнаружения недостатков в оказанных услугах Заказчик вправе потребовать от Исполнителя:</w:t>
      </w:r>
    </w:p>
    <w:p w:rsidR="007637FC" w:rsidRPr="00861CC3" w:rsidRDefault="007637FC" w:rsidP="007637F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- безвозмездного устранения недостатков в течение 1</w:t>
      </w:r>
      <w:r w:rsidR="006F45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61CC3">
        <w:rPr>
          <w:rFonts w:ascii="Times New Roman" w:eastAsia="Times New Roman" w:hAnsi="Times New Roman" w:cs="Times New Roman"/>
          <w:sz w:val="24"/>
          <w:szCs w:val="24"/>
          <w:u w:val="single"/>
        </w:rPr>
        <w:t>одного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) рабочего дня;</w:t>
      </w:r>
    </w:p>
    <w:p w:rsidR="007637FC" w:rsidRPr="00861CC3" w:rsidRDefault="007637FC" w:rsidP="007637F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- возмещения понесенных Заказчиком расходов по исправлению недостатков своими силами или силами третьих лиц.</w:t>
      </w:r>
    </w:p>
    <w:p w:rsidR="007637FC" w:rsidRPr="00861CC3" w:rsidRDefault="003627AD" w:rsidP="007637FC">
      <w:pPr>
        <w:widowControl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.6. Для проверки соответствия оказанных услуг условиям в части их соответствия условиям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Заказчик вправе провести экспертизу. Экспертиза оказанных услуг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ов, заключенных в соответствии с Законом о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контрактной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системе.</w:t>
      </w:r>
    </w:p>
    <w:p w:rsidR="007637FC" w:rsidRPr="00861CC3" w:rsidRDefault="003627AD" w:rsidP="007637F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.7. Для проведения экспертизы качества продуктов питания, оказанных услуг Заказчик, эксперты, экспертные организации имеют право запрашивать у Исполнителя дополнительные материалы, относящиеся к условиям исполнения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 и отдельным этапам исполнения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:rsidR="007637FC" w:rsidRPr="00861CC3" w:rsidRDefault="003627AD" w:rsidP="007637F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.8. Результаты проведения </w:t>
      </w:r>
      <w:r w:rsidR="009867F5">
        <w:rPr>
          <w:rFonts w:ascii="Times New Roman" w:eastAsia="Times New Roman" w:hAnsi="Times New Roman" w:cs="Times New Roman"/>
          <w:bCs/>
          <w:sz w:val="24"/>
          <w:szCs w:val="24"/>
        </w:rPr>
        <w:t>экспертизы, указанной в пункте 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.6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оформляются в виде Заключения, которое подписывается экспертом, уполномоченным представителем экспертной организации (представителями Заказчика или привлеченных им лиц, в случае, если экспертиза проводится силами Заказчика). Заключение должно соответствовать законодательству Российской Федерации. </w:t>
      </w:r>
    </w:p>
    <w:p w:rsidR="007637FC" w:rsidRPr="00861CC3" w:rsidRDefault="003627AD" w:rsidP="007637F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.9. В случае привлечения Заказчиком для провед</w:t>
      </w:r>
      <w:r w:rsidR="00FA55A1">
        <w:rPr>
          <w:rFonts w:ascii="Times New Roman" w:eastAsia="Times New Roman" w:hAnsi="Times New Roman" w:cs="Times New Roman"/>
          <w:bCs/>
          <w:sz w:val="24"/>
          <w:szCs w:val="24"/>
        </w:rPr>
        <w:t>ения экспертизы, указанной в п.9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.6.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а, экспертов, экспертных организаций при принятии решения о приемке или об отказе в приемке результатов отдельного этапа исполнения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а либо оказанной услуги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:rsidR="007637FC" w:rsidRDefault="003627AD" w:rsidP="007637F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.10. Приемка оказанных услуг после устранения недостатков осуществляется в тот же срок и в</w:t>
      </w:r>
      <w:r w:rsidR="006D38C5">
        <w:rPr>
          <w:rFonts w:ascii="Times New Roman" w:eastAsia="Times New Roman" w:hAnsi="Times New Roman" w:cs="Times New Roman"/>
          <w:sz w:val="24"/>
          <w:szCs w:val="24"/>
        </w:rPr>
        <w:t xml:space="preserve"> том же порядке, указанном в п.9.1. - 9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.5.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6D38C5" w:rsidRPr="00861CC3" w:rsidRDefault="006D38C5" w:rsidP="007637F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38C5" w:rsidRPr="006D38C5" w:rsidRDefault="006D38C5" w:rsidP="006D38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38C5">
        <w:rPr>
          <w:rFonts w:ascii="Times New Roman" w:hAnsi="Times New Roman" w:cs="Times New Roman"/>
          <w:b/>
          <w:bCs/>
          <w:sz w:val="24"/>
          <w:szCs w:val="24"/>
        </w:rPr>
        <w:t>10. Обеспечение исполнения договора</w:t>
      </w:r>
    </w:p>
    <w:p w:rsidR="007637FC" w:rsidRPr="006D38C5" w:rsidRDefault="006D38C5" w:rsidP="006D38C5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38C5">
        <w:rPr>
          <w:rFonts w:ascii="Times New Roman" w:hAnsi="Times New Roman" w:cs="Times New Roman"/>
          <w:sz w:val="24"/>
          <w:szCs w:val="24"/>
        </w:rPr>
        <w:t>10.1. Обеспечение исполнения Договора не устанавливается.</w:t>
      </w:r>
    </w:p>
    <w:p w:rsidR="006D38C5" w:rsidRDefault="006D38C5" w:rsidP="00763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37FC" w:rsidRPr="00861CC3" w:rsidRDefault="006D38C5" w:rsidP="007637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7637FC" w:rsidRPr="00861CC3">
        <w:rPr>
          <w:rFonts w:ascii="Times New Roman" w:eastAsia="Times New Roman" w:hAnsi="Times New Roman" w:cs="Times New Roman"/>
          <w:b/>
          <w:sz w:val="24"/>
          <w:szCs w:val="24"/>
        </w:rPr>
        <w:t>. Ответственность сторон</w:t>
      </w:r>
    </w:p>
    <w:p w:rsidR="00571EB2" w:rsidRPr="00571EB2" w:rsidRDefault="006D38C5" w:rsidP="00571EB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7637FC" w:rsidRPr="00571EB2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 w:rsidR="00571EB2" w:rsidRPr="00571EB2">
        <w:rPr>
          <w:rFonts w:ascii="Times New Roman" w:hAnsi="Times New Roman" w:cs="Times New Roman"/>
          <w:sz w:val="24"/>
          <w:szCs w:val="24"/>
        </w:rPr>
        <w:t xml:space="preserve"> 3а неисполнение или ненадлежащее исполнение своих обязательств по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настоящему договору Стороны несут ответственность в соответствии с действующим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571EB2" w:rsidRPr="00571EB2" w:rsidRDefault="006D38C5" w:rsidP="00571EB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.2. В случае просрочки исполнения Исполнителем обязательств (в том числе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гарантийного обязательства), предусмотренных договором, а также в иных случаях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 xml:space="preserve">неисполнения или </w:t>
      </w:r>
      <w:r w:rsidR="00571EB2" w:rsidRPr="00571EB2">
        <w:rPr>
          <w:rFonts w:ascii="Times New Roman" w:hAnsi="Times New Roman" w:cs="Times New Roman"/>
          <w:sz w:val="24"/>
          <w:szCs w:val="24"/>
        </w:rPr>
        <w:lastRenderedPageBreak/>
        <w:t>ненадлежащего исполнения Исполнителем обязательств,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предусмотренных договором, Заказчик направляет Исполнителю требование об уплате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неустоек (штрафов, пеней).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4DCD" w:rsidRDefault="006D38C5" w:rsidP="00571EB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.3. За каждый факт неисполнения или ненадлежащего исполнения Исполнителем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обязательств, предусмотренных договором, размер штрафа устанавливается в следующем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порядке:</w:t>
      </w:r>
      <w:r w:rsid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71EB2" w:rsidRPr="00571EB2" w:rsidRDefault="00571EB2" w:rsidP="00571EB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63EFB">
        <w:rPr>
          <w:rFonts w:ascii="Times New Roman" w:hAnsi="Times New Roman" w:cs="Times New Roman"/>
          <w:b/>
          <w:sz w:val="24"/>
          <w:szCs w:val="24"/>
          <w:u w:val="single"/>
        </w:rPr>
        <w:t>10 процентов цены договора</w:t>
      </w:r>
      <w:r w:rsidRPr="00571EB2">
        <w:rPr>
          <w:rFonts w:ascii="Times New Roman" w:hAnsi="Times New Roman" w:cs="Times New Roman"/>
          <w:sz w:val="24"/>
          <w:szCs w:val="24"/>
        </w:rPr>
        <w:t>.</w:t>
      </w:r>
    </w:p>
    <w:p w:rsidR="00571EB2" w:rsidRPr="00571EB2" w:rsidRDefault="006D38C5" w:rsidP="00571EB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.4. За каждый факт неисполнения или ненадлежащего исполнения Исполнителем</w:t>
      </w:r>
      <w:r w:rsid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обязательства, предусмотренного договором, которое не имеет стоимостного выражения,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размер штрафа устанавливается (при наличии в договоре таких обязательств) в следующем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порядке:</w:t>
      </w:r>
    </w:p>
    <w:p w:rsidR="00571EB2" w:rsidRPr="00954DCD" w:rsidRDefault="00571EB2" w:rsidP="00571EB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63EFB">
        <w:rPr>
          <w:rFonts w:ascii="Times New Roman" w:hAnsi="Times New Roman" w:cs="Times New Roman"/>
          <w:b/>
          <w:sz w:val="24"/>
          <w:szCs w:val="24"/>
          <w:u w:val="single"/>
        </w:rPr>
        <w:t>5000 рублей</w:t>
      </w:r>
      <w:r w:rsidRPr="00954DCD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571EB2" w:rsidRPr="00571EB2" w:rsidRDefault="006D38C5" w:rsidP="00571EB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.5. В случае просрочки исполнения Исполнителем обязательства (в том числе</w:t>
      </w:r>
      <w:r w:rsidR="00954D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гарантийного обязательства), предусмотренного договором, а также в иных случаях</w:t>
      </w:r>
      <w:r w:rsidR="00954D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неисполнения или ненадлежащего исполнения Исполнителем обязательств,</w:t>
      </w:r>
      <w:r w:rsidR="00954D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предусмотренных договором, Заказчик направляет Исполнителю требование об уплате</w:t>
      </w:r>
      <w:r w:rsidR="00954D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неустоек (штрафов, пеней). Пеня начисляется за каждый день просрочки исполнения</w:t>
      </w:r>
      <w:r w:rsidR="00954D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поставщиком обязательства, предусмотренного договором, начиная со дня, следующего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после дня истечения установленного договором срока исполнения обязательства, и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устанавливается договором в размере одной трехсотой действующей на дату уплаты пени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ключевой ставки Центрального банка Российской Федерации от цены договора,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уменьшенной на сумму, пропорциональную объему обязательств, предусмотренных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договором и фактически исполненных поставщиком, за исключением случаев, если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 xml:space="preserve">законодательством </w:t>
      </w:r>
      <w:r w:rsidR="000B38F0">
        <w:rPr>
          <w:rFonts w:ascii="Times New Roman" w:hAnsi="Times New Roman" w:cs="Times New Roman"/>
          <w:sz w:val="24"/>
          <w:szCs w:val="24"/>
        </w:rPr>
        <w:t>Российской Федерации установлен</w:t>
      </w:r>
      <w:r w:rsidR="00571EB2" w:rsidRPr="00571EB2">
        <w:rPr>
          <w:rFonts w:ascii="Times New Roman" w:hAnsi="Times New Roman" w:cs="Times New Roman"/>
          <w:sz w:val="24"/>
          <w:szCs w:val="24"/>
        </w:rPr>
        <w:t>ной порядок начисления пени.</w:t>
      </w:r>
    </w:p>
    <w:p w:rsidR="00571EB2" w:rsidRPr="00571EB2" w:rsidRDefault="006D38C5" w:rsidP="00571EB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.6. В случае просрочки исполнения Заказчиком обязательств, предусмотренных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договором, а также в иных случаях неисполнения или ненадлежащего исполнения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Заказчиком обязательств, предусмотренных договором, Исполнитель вправе потребовать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уплаты неустоек (штрафов, пеней). Пеня начисляется за каждый день просрочки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исполнения обязательства, предусмотренного договором, начиная со дня, следующего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после дня истечения установленного договором срока исполнения обязательства. Такая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пеня устанавливается договором в размере одной трехсотой действующей на дату уплаты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пеней ключевой ставки Центрального банка Российской Федерации от не уплаченной в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срок суммы.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71EB2" w:rsidRPr="00571EB2" w:rsidRDefault="006D38C5" w:rsidP="00571EB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.7. Ответственность Сторон в иных случаях определяется в соответствии с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571EB2" w:rsidRPr="00571EB2" w:rsidRDefault="006D38C5" w:rsidP="00571EB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.8. Уплата штрафа не освобождает Стороны от необходимости исполнения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обязательств или устранения нарушений.</w:t>
      </w:r>
    </w:p>
    <w:p w:rsidR="00954DCD" w:rsidRDefault="006D38C5" w:rsidP="00571EB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.9. Сторона освобождается от уплаты начисленных штрафов, если докажет, что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неисполнение или ненадлежащее исполнение обязательства, предусмотренного договором,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произошло вследствие непреодолимой силы или по вине другой Стороны.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0602D" w:rsidRPr="00241D42" w:rsidRDefault="006D38C5" w:rsidP="00241D4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.10. Общая сумма начисленных штрафов за неисполнение или ненадлежащее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исполнение Исполнителем обязательств, предусмотренных договором, не может</w:t>
      </w:r>
      <w:r w:rsidR="00571EB2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превышать цену договора.</w:t>
      </w:r>
    </w:p>
    <w:p w:rsidR="00A0602D" w:rsidRPr="00571EB2" w:rsidRDefault="00A0602D" w:rsidP="00A0602D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571EB2">
        <w:rPr>
          <w:rFonts w:ascii="Times New Roman" w:hAnsi="Times New Roman" w:cs="Times New Roman"/>
          <w:sz w:val="24"/>
          <w:szCs w:val="24"/>
        </w:rPr>
        <w:t>.11. Общая сумма начисленных штрафов за ненадлежащее исполнение Заказчиком</w:t>
      </w:r>
      <w:r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1EB2">
        <w:rPr>
          <w:rFonts w:ascii="Times New Roman" w:hAnsi="Times New Roman" w:cs="Times New Roman"/>
          <w:sz w:val="24"/>
          <w:szCs w:val="24"/>
        </w:rPr>
        <w:t>обязательств, предусмотренных договором, не может превышать цену договора.</w:t>
      </w:r>
    </w:p>
    <w:p w:rsidR="00A0602D" w:rsidRDefault="00A0602D" w:rsidP="00EB4459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0602D" w:rsidRPr="00982E98" w:rsidRDefault="00A0602D" w:rsidP="00A06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82E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12. Гарантия качества организации бесплатного питания</w:t>
      </w:r>
    </w:p>
    <w:p w:rsidR="00A0602D" w:rsidRPr="00982E98" w:rsidRDefault="00A0602D" w:rsidP="00A0602D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</w:t>
      </w:r>
      <w:r w:rsidR="00EB4459" w:rsidRPr="00571EB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Качество </w:t>
      </w:r>
      <w:r w:rsidR="00DF5BC1">
        <w:rPr>
          <w:rFonts w:ascii="Times New Roman" w:hAnsi="Times New Roman" w:cs="Times New Roman"/>
          <w:sz w:val="24"/>
          <w:szCs w:val="24"/>
        </w:rPr>
        <w:t>организации бесплатного</w:t>
      </w:r>
      <w:r>
        <w:rPr>
          <w:rFonts w:ascii="Times New Roman" w:hAnsi="Times New Roman" w:cs="Times New Roman"/>
          <w:sz w:val="24"/>
          <w:szCs w:val="24"/>
        </w:rPr>
        <w:t xml:space="preserve"> питания, оказываемого по настоящему Договору, должно соответствовать установленным в Российской Федерации государственным стандартам, техническим регламентам и требованиям настоящего Договора </w:t>
      </w:r>
      <w:r w:rsidR="00EB4459" w:rsidRPr="00571EB2">
        <w:rPr>
          <w:rFonts w:ascii="Times New Roman" w:hAnsi="Times New Roman" w:cs="Times New Roman"/>
          <w:sz w:val="24"/>
          <w:szCs w:val="24"/>
        </w:rPr>
        <w:t>Общая сумма начисленных штрафов за ненадлежащее исполнение Заказчиком</w:t>
      </w:r>
      <w:r w:rsidR="00EB4459" w:rsidRPr="00571E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4459" w:rsidRPr="00571EB2">
        <w:rPr>
          <w:rFonts w:ascii="Times New Roman" w:hAnsi="Times New Roman" w:cs="Times New Roman"/>
          <w:sz w:val="24"/>
          <w:szCs w:val="24"/>
        </w:rPr>
        <w:t>обязательств, предусмотренных договором, не может превышать цену договора</w:t>
      </w:r>
      <w:r w:rsidR="00982E98">
        <w:rPr>
          <w:rFonts w:ascii="Times New Roman" w:hAnsi="Times New Roman" w:cs="Times New Roman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изложенным в показателях качества Технического задания (</w:t>
      </w:r>
      <w:r w:rsidR="00AB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Приложение № 1</w:t>
      </w:r>
      <w:r w:rsidR="00D003C5" w:rsidRPr="00982E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</w:t>
      </w:r>
      <w:r w:rsidRPr="00982E98">
        <w:rPr>
          <w:rFonts w:ascii="Times New Roman" w:hAnsi="Times New Roman" w:cs="Times New Roman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Договору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).</w:t>
      </w:r>
      <w:r w:rsidRPr="00982E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02D" w:rsidRPr="00982E98" w:rsidRDefault="00982E98" w:rsidP="00A0602D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.2. Заказчик вправе предъявлять требования, связанные с ненадлежащим качеством</w:t>
      </w:r>
      <w:r w:rsidR="00A0602D" w:rsidRPr="00982E98">
        <w:rPr>
          <w:rFonts w:ascii="Times New Roman" w:hAnsi="Times New Roman" w:cs="Times New Roman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результата оказанных услуг, в течение установленного гарантийного срока. Исполнитель</w:t>
      </w:r>
      <w:r w:rsidR="00A0602D" w:rsidRPr="00982E98">
        <w:rPr>
          <w:rFonts w:ascii="Times New Roman" w:hAnsi="Times New Roman" w:cs="Times New Roman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обязуется за свой счет производить необходимые мероприятия, в том числе замену товара,</w:t>
      </w:r>
      <w:r w:rsidR="00A0602D" w:rsidRPr="00982E98">
        <w:rPr>
          <w:rFonts w:ascii="Times New Roman" w:hAnsi="Times New Roman" w:cs="Times New Roman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используемого в результате оказанных услуг, устранение недостатков в соответствии с</w:t>
      </w:r>
      <w:r w:rsidR="00A0602D" w:rsidRPr="00982E98">
        <w:rPr>
          <w:rFonts w:ascii="Times New Roman" w:hAnsi="Times New Roman" w:cs="Times New Roman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требованиями гражданского законодательства Российской Федерации. Исполнитель</w:t>
      </w:r>
      <w:r w:rsidR="00A0602D" w:rsidRPr="00982E98">
        <w:rPr>
          <w:rFonts w:ascii="Times New Roman" w:hAnsi="Times New Roman" w:cs="Times New Roman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обязуется за свой счет производить устранение недостатков в соответствии с требованиями</w:t>
      </w:r>
      <w:r w:rsidR="00A0602D" w:rsidRPr="00982E98">
        <w:rPr>
          <w:rFonts w:ascii="Times New Roman" w:hAnsi="Times New Roman" w:cs="Times New Roman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действующего законодательства.</w:t>
      </w:r>
      <w:r w:rsidR="00A0602D" w:rsidRPr="00982E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2E98" w:rsidRDefault="00982E98" w:rsidP="00A0602D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12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.3. При выявлении Заказчиком недостатков оказанных услуг составляется акт. Для</w:t>
      </w:r>
      <w:r w:rsidR="00A0602D" w:rsidRPr="00982E98">
        <w:rPr>
          <w:rFonts w:ascii="Times New Roman" w:hAnsi="Times New Roman" w:cs="Times New Roman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участия в составлении акта, фиксирующего недостатки (дефекты) оказанных услуг,</w:t>
      </w:r>
      <w:r w:rsidR="00A0602D" w:rsidRPr="00982E98">
        <w:rPr>
          <w:rFonts w:ascii="Times New Roman" w:hAnsi="Times New Roman" w:cs="Times New Roman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согласования порядка и сроков их устранения, Исполнитель обязан направить своего</w:t>
      </w:r>
      <w:r w:rsidR="00A0602D" w:rsidRPr="00982E98">
        <w:rPr>
          <w:rFonts w:ascii="Times New Roman" w:hAnsi="Times New Roman" w:cs="Times New Roman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представителя не позднее 3 дней со дня получения письменного извещения Заказчика.</w:t>
      </w:r>
      <w:r w:rsidR="00A0602D" w:rsidRPr="00982E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3C5" w:rsidRPr="00982E98" w:rsidRDefault="00982E98" w:rsidP="00A0602D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.4. Течение гарантийного срока прерывается на время устранения недостатков,</w:t>
      </w:r>
      <w:r w:rsidR="00A0602D" w:rsidRPr="00982E98">
        <w:rPr>
          <w:rFonts w:ascii="Times New Roman" w:hAnsi="Times New Roman" w:cs="Times New Roman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возникших по вине Исполнителя.</w:t>
      </w:r>
    </w:p>
    <w:p w:rsidR="00D003C5" w:rsidRPr="00982E98" w:rsidRDefault="00D003C5" w:rsidP="00EB4459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B4459" w:rsidRPr="00982E98" w:rsidRDefault="00982E98" w:rsidP="00982E98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="00EB4459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. Обстоятельства непреодолимой силы</w:t>
      </w:r>
    </w:p>
    <w:p w:rsidR="00EB4459" w:rsidRPr="00961A6D" w:rsidRDefault="00982E98" w:rsidP="00982E98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EB4459" w:rsidRPr="00961A6D">
        <w:rPr>
          <w:rFonts w:ascii="Times New Roman" w:hAnsi="Times New Roman" w:cs="Times New Roman"/>
          <w:sz w:val="24"/>
          <w:szCs w:val="24"/>
        </w:rPr>
        <w:t>.1</w:t>
      </w:r>
      <w:r w:rsidR="00571EB2" w:rsidRPr="00961A6D">
        <w:rPr>
          <w:rFonts w:ascii="Times New Roman" w:hAnsi="Times New Roman" w:cs="Times New Roman"/>
          <w:sz w:val="24"/>
          <w:szCs w:val="24"/>
        </w:rPr>
        <w:t xml:space="preserve">. </w:t>
      </w:r>
      <w:r w:rsidR="00EB4459" w:rsidRPr="00961A6D">
        <w:rPr>
          <w:rFonts w:ascii="Times New Roman" w:hAnsi="Times New Roman" w:cs="Times New Roman"/>
          <w:sz w:val="24"/>
          <w:szCs w:val="24"/>
        </w:rPr>
        <w:t>Сторона, не исполнившая или ненадлежащим образом исполнившая обязательства</w:t>
      </w:r>
      <w:r w:rsidR="00EB4459" w:rsidRPr="00961A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по Договору, несет ответственность, если не докажет, что надлежащее исполнение оказалось</w:t>
      </w:r>
      <w:r w:rsidR="00EB4459" w:rsidRPr="00961A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невозможным вследствие непреодолимой силы, то есть чрезвычайных и непредотвратимых при</w:t>
      </w:r>
      <w:r w:rsidR="00EB4459" w:rsidRPr="00961A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данных условиях обстоятельств.</w:t>
      </w:r>
    </w:p>
    <w:p w:rsidR="00EB4459" w:rsidRPr="00961A6D" w:rsidRDefault="000B38F0" w:rsidP="00EB4459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  <w:r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kern w:val="16"/>
          <w:sz w:val="24"/>
          <w:szCs w:val="24"/>
        </w:rPr>
        <w:t>3</w:t>
      </w:r>
      <w:r w:rsidR="00EB4459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>.2.</w:t>
      </w:r>
      <w:r w:rsidR="00EB4459" w:rsidRPr="00961A6D">
        <w:rPr>
          <w:rFonts w:ascii="Times New Roman" w:hAnsi="Times New Roman" w:cs="Times New Roman"/>
          <w:sz w:val="24"/>
          <w:szCs w:val="24"/>
        </w:rPr>
        <w:t>Сторона, не исполнившая или ненадлежащим образом исполнившая обязательства</w:t>
      </w:r>
      <w:r w:rsidR="00EB4459" w:rsidRPr="00961A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по Договору, несет ответственность, если не докажет, что надлежащее исполнение оказалось</w:t>
      </w:r>
      <w:r w:rsidR="00EB4459" w:rsidRPr="00961A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невозможным вследствие непреодолимой силы, то есть чрезвычайных и непредотвратимых при</w:t>
      </w:r>
      <w:r w:rsidR="00EB4459" w:rsidRPr="00961A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данных условиях обстоятельств.</w:t>
      </w:r>
    </w:p>
    <w:p w:rsidR="00961A6D" w:rsidRPr="00961A6D" w:rsidRDefault="00982E98" w:rsidP="00961A6D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961A6D" w:rsidRPr="00961A6D">
        <w:rPr>
          <w:rFonts w:ascii="Times New Roman" w:hAnsi="Times New Roman" w:cs="Times New Roman"/>
          <w:sz w:val="24"/>
          <w:szCs w:val="24"/>
        </w:rPr>
        <w:t>.3.</w:t>
      </w:r>
      <w:r w:rsidR="00EB4459" w:rsidRPr="00961A6D">
        <w:rPr>
          <w:rFonts w:ascii="Times New Roman" w:hAnsi="Times New Roman" w:cs="Times New Roman"/>
          <w:sz w:val="24"/>
          <w:szCs w:val="24"/>
        </w:rPr>
        <w:t>О возникновении и прекращении обстоятельства непреодолимой силы Стороны</w:t>
      </w:r>
      <w:r w:rsidR="00EB4459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уведомляют друг друга письменно в течение 5 (пяти) рабочих дней с даты их возникновения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или прекращения. После прекращения обстоятельства непреодолимой силы Сторона,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прекратившая исполнение обязательства по настоящему Договору, незамедлительно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возобновляет его исполнение. Извещение должно содержать данные о наступлении и характере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обстоятельств и возможных последствиях.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</w:p>
    <w:p w:rsidR="00961A6D" w:rsidRPr="00961A6D" w:rsidRDefault="00982E98" w:rsidP="00961A6D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961A6D" w:rsidRPr="00961A6D">
        <w:rPr>
          <w:rFonts w:ascii="Times New Roman" w:hAnsi="Times New Roman" w:cs="Times New Roman"/>
          <w:sz w:val="24"/>
          <w:szCs w:val="24"/>
        </w:rPr>
        <w:t>.4</w:t>
      </w:r>
      <w:r w:rsidR="00EB4459" w:rsidRPr="00961A6D">
        <w:rPr>
          <w:rFonts w:ascii="Times New Roman" w:hAnsi="Times New Roman" w:cs="Times New Roman"/>
          <w:sz w:val="24"/>
          <w:szCs w:val="24"/>
        </w:rPr>
        <w:t>.Факт возникновения обстоятельства непреодолимой силы должен быть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документально удостоверен уполномоченным органом федеральной, региональной власти или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органом местного самоуправления.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</w:p>
    <w:p w:rsidR="00961A6D" w:rsidRPr="00961A6D" w:rsidRDefault="00982E98" w:rsidP="00961A6D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961A6D" w:rsidRPr="00961A6D">
        <w:rPr>
          <w:rFonts w:ascii="Times New Roman" w:hAnsi="Times New Roman" w:cs="Times New Roman"/>
          <w:sz w:val="24"/>
          <w:szCs w:val="24"/>
        </w:rPr>
        <w:t>.5</w:t>
      </w:r>
      <w:r w:rsidR="00EB4459" w:rsidRPr="00961A6D">
        <w:rPr>
          <w:rFonts w:ascii="Times New Roman" w:hAnsi="Times New Roman" w:cs="Times New Roman"/>
          <w:sz w:val="24"/>
          <w:szCs w:val="24"/>
        </w:rPr>
        <w:t>. Если одна из Сторон не направит или несвоевременно направит документы,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 xml:space="preserve">указанные в пунктах </w:t>
      </w:r>
      <w:r w:rsidR="00961A6D" w:rsidRPr="00961A6D">
        <w:rPr>
          <w:rFonts w:ascii="Times New Roman" w:hAnsi="Times New Roman" w:cs="Times New Roman"/>
          <w:sz w:val="24"/>
          <w:szCs w:val="24"/>
        </w:rPr>
        <w:t>11.2 - 11</w:t>
      </w:r>
      <w:r w:rsidR="00EB4459" w:rsidRPr="00961A6D">
        <w:rPr>
          <w:rFonts w:ascii="Times New Roman" w:hAnsi="Times New Roman" w:cs="Times New Roman"/>
          <w:sz w:val="24"/>
          <w:szCs w:val="24"/>
        </w:rPr>
        <w:t>.3 настоящего раздела, то такая Сторона не вправе ссылаться на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возникновение обстоятельства непреодолимой силы в целях обоснования неисполнения и (или)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ненадлежащего исполнения обязательства по настоящему Договору, а вторая Сторона вправе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не принимать во внимание наступление обстоятельства непреодолимой силы при предъявлении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претензий и исковых заявлений в связи с неисполнением и (или) ненадлежащим исполнением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обязательств по настоящему Договору.</w:t>
      </w:r>
    </w:p>
    <w:p w:rsidR="00EB4459" w:rsidRPr="00961A6D" w:rsidRDefault="00982E98" w:rsidP="00961A6D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EB4459" w:rsidRPr="00961A6D">
        <w:rPr>
          <w:rFonts w:ascii="Times New Roman" w:hAnsi="Times New Roman" w:cs="Times New Roman"/>
          <w:sz w:val="24"/>
          <w:szCs w:val="24"/>
        </w:rPr>
        <w:t>.5. В случае, если обстоятельства непреодолимой силы будут сохраняться более 30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(тридцати) календарных дней, любая Сторона имеет право предложить другой Стороне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расторгнуть его. При прекращении настоящего Договора по причинам, указанным в настоящем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пункте, Стороны обязаны осуществить взаиморасчеты по своим обязательствам на день</w:t>
      </w:r>
      <w:r w:rsidR="00961A6D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прекращения настоящего Договора.</w:t>
      </w:r>
    </w:p>
    <w:p w:rsidR="007637FC" w:rsidRPr="00961A6D" w:rsidRDefault="007637FC" w:rsidP="00961A6D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</w:p>
    <w:p w:rsidR="007637FC" w:rsidRPr="00982E98" w:rsidRDefault="00982E98" w:rsidP="00982E98">
      <w:pPr>
        <w:widowControl w:val="0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14</w:t>
      </w:r>
      <w:r w:rsidR="007637FC" w:rsidRPr="00861CC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. Порядок разрешения споров</w:t>
      </w:r>
    </w:p>
    <w:p w:rsidR="007637FC" w:rsidRPr="001D2714" w:rsidRDefault="00982E98" w:rsidP="007637FC">
      <w:pPr>
        <w:widowControl w:val="0"/>
        <w:autoSpaceDN w:val="0"/>
        <w:spacing w:after="0" w:line="240" w:lineRule="auto"/>
        <w:ind w:left="-567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kern w:val="3"/>
          <w:sz w:val="24"/>
          <w:szCs w:val="24"/>
        </w:rPr>
        <w:t>14</w:t>
      </w:r>
      <w:r w:rsidR="007637FC" w:rsidRPr="001D2714">
        <w:rPr>
          <w:rFonts w:ascii="Times New Roman" w:hAnsi="Times New Roman" w:cs="Times New Roman"/>
          <w:kern w:val="3"/>
          <w:sz w:val="24"/>
          <w:szCs w:val="24"/>
        </w:rPr>
        <w:t>.1. До передачи спора на разрешение арбитражного суда Стороны обязаны принять все меры к его урегулированию в претензионном порядке.</w:t>
      </w:r>
    </w:p>
    <w:p w:rsidR="007637FC" w:rsidRPr="001D2714" w:rsidRDefault="00982E98" w:rsidP="007637FC">
      <w:pPr>
        <w:widowControl w:val="0"/>
        <w:autoSpaceDN w:val="0"/>
        <w:spacing w:after="0" w:line="240" w:lineRule="auto"/>
        <w:ind w:left="-567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kern w:val="3"/>
          <w:sz w:val="24"/>
          <w:szCs w:val="24"/>
        </w:rPr>
        <w:t>14</w:t>
      </w:r>
      <w:r w:rsidR="007637FC" w:rsidRPr="001D2714">
        <w:rPr>
          <w:rFonts w:ascii="Times New Roman" w:hAnsi="Times New Roman" w:cs="Times New Roman"/>
          <w:kern w:val="3"/>
          <w:sz w:val="24"/>
          <w:szCs w:val="24"/>
        </w:rPr>
        <w:t xml:space="preserve">.2. Претензия должна быть направлена другой Стороне в письменном виде. </w:t>
      </w:r>
      <w:r w:rsidR="007637FC" w:rsidRPr="001D2714">
        <w:rPr>
          <w:rFonts w:ascii="Times New Roman" w:hAnsi="Times New Roman" w:cs="Times New Roman"/>
          <w:sz w:val="24"/>
          <w:szCs w:val="24"/>
        </w:rPr>
        <w:t>По полученной претензии, Сторона должна дать письменный ответ по существу в срок не позднее 10 (десяти) календарных дней с даты ее получения.</w:t>
      </w:r>
    </w:p>
    <w:p w:rsidR="007637FC" w:rsidRPr="001D2714" w:rsidRDefault="00982E98" w:rsidP="007637FC">
      <w:pPr>
        <w:widowControl w:val="0"/>
        <w:autoSpaceDN w:val="0"/>
        <w:spacing w:after="0" w:line="240" w:lineRule="auto"/>
        <w:ind w:left="-567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kern w:val="3"/>
          <w:sz w:val="24"/>
          <w:szCs w:val="24"/>
        </w:rPr>
        <w:t>14</w:t>
      </w:r>
      <w:r w:rsidR="007637FC" w:rsidRPr="001D2714">
        <w:rPr>
          <w:rFonts w:ascii="Times New Roman" w:hAnsi="Times New Roman" w:cs="Times New Roman"/>
          <w:kern w:val="3"/>
          <w:sz w:val="24"/>
          <w:szCs w:val="24"/>
        </w:rPr>
        <w:t xml:space="preserve">.3. Если претензионные требования подлежат денежной оценке, в претензии указывается </w:t>
      </w:r>
      <w:proofErr w:type="spellStart"/>
      <w:r w:rsidR="007637FC" w:rsidRPr="001D2714">
        <w:rPr>
          <w:rFonts w:ascii="Times New Roman" w:hAnsi="Times New Roman" w:cs="Times New Roman"/>
          <w:kern w:val="3"/>
          <w:sz w:val="24"/>
          <w:szCs w:val="24"/>
        </w:rPr>
        <w:t>истребуемая</w:t>
      </w:r>
      <w:proofErr w:type="spellEnd"/>
      <w:r w:rsidR="007637FC" w:rsidRPr="001D2714">
        <w:rPr>
          <w:rFonts w:ascii="Times New Roman" w:hAnsi="Times New Roman" w:cs="Times New Roman"/>
          <w:kern w:val="3"/>
          <w:sz w:val="24"/>
          <w:szCs w:val="24"/>
        </w:rPr>
        <w:t xml:space="preserve"> сумма и ее полный и обоснованный расчет.</w:t>
      </w:r>
    </w:p>
    <w:p w:rsidR="001D2714" w:rsidRPr="001D2714" w:rsidRDefault="00982E98" w:rsidP="001D2714">
      <w:pPr>
        <w:widowControl w:val="0"/>
        <w:autoSpaceDN w:val="0"/>
        <w:spacing w:after="0" w:line="240" w:lineRule="auto"/>
        <w:ind w:left="-567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kern w:val="3"/>
          <w:sz w:val="24"/>
          <w:szCs w:val="24"/>
        </w:rPr>
        <w:t>14</w:t>
      </w:r>
      <w:r w:rsidR="007637FC" w:rsidRPr="001D2714">
        <w:rPr>
          <w:rFonts w:ascii="Times New Roman" w:hAnsi="Times New Roman" w:cs="Times New Roman"/>
          <w:kern w:val="3"/>
          <w:sz w:val="24"/>
          <w:szCs w:val="24"/>
        </w:rPr>
        <w:t>.4. В подтверждение заявленных требований к претензии должны быть приложены надлежащим образом оформленные и заверенные необходимые документы, либо выписки из них.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 w:rsidR="001D2714" w:rsidRPr="001D2714" w:rsidRDefault="00982E98" w:rsidP="001D2714">
      <w:pPr>
        <w:widowControl w:val="0"/>
        <w:autoSpaceDN w:val="0"/>
        <w:spacing w:after="0" w:line="240" w:lineRule="auto"/>
        <w:ind w:left="-567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1D2714" w:rsidRPr="001D2714">
        <w:rPr>
          <w:rFonts w:ascii="Times New Roman" w:hAnsi="Times New Roman" w:cs="Times New Roman"/>
          <w:color w:val="000000"/>
          <w:sz w:val="24"/>
          <w:szCs w:val="24"/>
        </w:rPr>
        <w:t>.5. При отклонении претензии полностью или частично либо неполучении ответа в</w:t>
      </w:r>
      <w:r w:rsidR="001D2714" w:rsidRPr="001D2714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1D2714" w:rsidRPr="001D2714">
        <w:rPr>
          <w:rFonts w:ascii="Times New Roman" w:hAnsi="Times New Roman" w:cs="Times New Roman"/>
          <w:color w:val="000000"/>
          <w:sz w:val="24"/>
          <w:szCs w:val="24"/>
        </w:rPr>
        <w:t>установленные для ее рассмотрения сроки, либо неисполнении требований по претензии в</w:t>
      </w:r>
      <w:r w:rsidR="001D2714" w:rsidRPr="001D2714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1D2714" w:rsidRPr="001D2714">
        <w:rPr>
          <w:rFonts w:ascii="Times New Roman" w:hAnsi="Times New Roman" w:cs="Times New Roman"/>
          <w:color w:val="000000"/>
          <w:sz w:val="24"/>
          <w:szCs w:val="24"/>
        </w:rPr>
        <w:t>установленные для их исполнения сроки, либо невручении претензии по обстоятельствам,</w:t>
      </w:r>
      <w:r w:rsidR="001D2714" w:rsidRPr="001D2714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1D2714" w:rsidRPr="001D2714">
        <w:rPr>
          <w:rFonts w:ascii="Times New Roman" w:hAnsi="Times New Roman" w:cs="Times New Roman"/>
          <w:color w:val="000000"/>
          <w:sz w:val="24"/>
          <w:szCs w:val="24"/>
        </w:rPr>
        <w:t>зависящим от Стороны-адресата, Сторона, предъявившая претензию, вправе после наступления</w:t>
      </w:r>
      <w:r w:rsidR="001D2714" w:rsidRPr="001D2714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1D2714" w:rsidRPr="001D2714">
        <w:rPr>
          <w:rFonts w:ascii="Times New Roman" w:hAnsi="Times New Roman" w:cs="Times New Roman"/>
          <w:color w:val="000000"/>
          <w:sz w:val="24"/>
          <w:szCs w:val="24"/>
        </w:rPr>
        <w:t xml:space="preserve">любого из указанных событий передать спор на разрешение в Арбитражный суд </w:t>
      </w:r>
      <w:r w:rsidR="001D2714" w:rsidRPr="001D2714">
        <w:rPr>
          <w:rFonts w:ascii="Times New Roman" w:hAnsi="Times New Roman" w:cs="Times New Roman"/>
          <w:kern w:val="3"/>
          <w:sz w:val="24"/>
          <w:szCs w:val="24"/>
        </w:rPr>
        <w:t>Республики Башкортостан.</w:t>
      </w:r>
    </w:p>
    <w:p w:rsidR="007637FC" w:rsidRPr="00C46F00" w:rsidRDefault="007637FC" w:rsidP="007637FC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37FC" w:rsidRPr="00982E98" w:rsidRDefault="007637FC" w:rsidP="00982E98">
      <w:pPr>
        <w:numPr>
          <w:ilvl w:val="0"/>
          <w:numId w:val="3"/>
        </w:numPr>
        <w:suppressAutoHyphens/>
        <w:spacing w:after="0" w:line="240" w:lineRule="auto"/>
        <w:ind w:left="0"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6F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C46F00">
        <w:rPr>
          <w:rFonts w:ascii="Times New Roman" w:eastAsia="Times New Roman" w:hAnsi="Times New Roman" w:cs="Times New Roman"/>
          <w:b/>
          <w:bCs/>
          <w:sz w:val="24"/>
          <w:szCs w:val="24"/>
        </w:rPr>
        <w:t>. Срок действия и</w:t>
      </w:r>
      <w:r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порядок расторжения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</w:p>
    <w:p w:rsidR="007637FC" w:rsidRPr="00861CC3" w:rsidRDefault="007637FC" w:rsidP="00BB25CF">
      <w:pPr>
        <w:numPr>
          <w:ilvl w:val="0"/>
          <w:numId w:val="3"/>
        </w:numPr>
        <w:shd w:val="clear" w:color="auto" w:fill="FFFFFF"/>
        <w:tabs>
          <w:tab w:val="clear" w:pos="0"/>
        </w:tabs>
        <w:suppressAutoHyphens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считается заключенным и вступает в силу с момента его подписания и действует до </w:t>
      </w:r>
      <w:r w:rsidR="00BD4A79"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r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декабря</w:t>
      </w:r>
      <w:r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BD4A79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C46F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B7D1D">
        <w:rPr>
          <w:rFonts w:ascii="Times New Roman" w:eastAsia="Times New Roman" w:hAnsi="Times New Roman" w:cs="Times New Roman"/>
          <w:b/>
          <w:bCs/>
          <w:sz w:val="24"/>
          <w:szCs w:val="24"/>
        </w:rPr>
        <w:t>года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включительно, а в части неисполненных сторонами обязательств – до полного их исполнения.</w:t>
      </w:r>
    </w:p>
    <w:p w:rsidR="007637FC" w:rsidRPr="00861CC3" w:rsidRDefault="007637FC" w:rsidP="00BB25CF">
      <w:pPr>
        <w:numPr>
          <w:ilvl w:val="0"/>
          <w:numId w:val="3"/>
        </w:numPr>
        <w:shd w:val="clear" w:color="auto" w:fill="FFFFFF"/>
        <w:tabs>
          <w:tab w:val="clear" w:pos="0"/>
        </w:tabs>
        <w:suppressAutoHyphens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.2. Прекращение (окончание) срока действия настоящего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не освобождает Стороны от </w:t>
      </w:r>
      <w:r w:rsidRPr="00861C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гарантийных обязательств (в случае их наличия),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ответственности за неисполнение или ненадлежащее исполнение настоящего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если таковые имели место при исполнении условий настоящего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а,</w:t>
      </w:r>
      <w:r w:rsidRPr="00861C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 также от оплаты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 в части исполненных обязательств Исполнителем до даты окончания действия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637FC" w:rsidRPr="00861CC3" w:rsidRDefault="007637FC" w:rsidP="00BB25CF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-567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1</w:t>
      </w:r>
      <w:r w:rsidR="00982E9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5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.3.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может быть расторгнут по соглашению сторон, по решению суда, в случае одностороннего отказа стороны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 от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в соответствии с гражданским законодательством.</w:t>
      </w:r>
    </w:p>
    <w:p w:rsidR="007637FC" w:rsidRPr="00861CC3" w:rsidRDefault="007637FC" w:rsidP="00BB25CF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-567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1</w:t>
      </w:r>
      <w:r w:rsidR="00982E9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5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.4. Заказчик вправе принять решение об одностороннем отказе от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в следующих случаях:</w:t>
      </w:r>
    </w:p>
    <w:p w:rsidR="007637FC" w:rsidRPr="00861CC3" w:rsidRDefault="007637FC" w:rsidP="00BB25CF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-567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– если в ходе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будет установлено,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победителем;</w:t>
      </w:r>
    </w:p>
    <w:p w:rsidR="007637FC" w:rsidRPr="00861CC3" w:rsidRDefault="007637FC" w:rsidP="007637F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– отступление Исполнителя при оказании услуг от условий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или иные недостатки в ее результате, которые не были устранены</w:t>
      </w:r>
      <w:r w:rsidRPr="00861CC3">
        <w:rPr>
          <w:rFonts w:ascii="Times New Roman" w:hAnsi="Times New Roman" w:cs="Times New Roman"/>
          <w:sz w:val="24"/>
          <w:szCs w:val="24"/>
        </w:rPr>
        <w:t xml:space="preserve"> в установленный Заказчиком разумный срок, либо являются существенными и неустранимыми;</w:t>
      </w:r>
    </w:p>
    <w:p w:rsidR="007637FC" w:rsidRPr="00861CC3" w:rsidRDefault="007637FC" w:rsidP="007637F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hAnsi="Times New Roman" w:cs="Times New Roman"/>
          <w:sz w:val="24"/>
          <w:szCs w:val="24"/>
        </w:rPr>
        <w:t>– неоднократное нарушение Исполнителем сроков оказания Услуг;</w:t>
      </w:r>
    </w:p>
    <w:p w:rsidR="007637FC" w:rsidRPr="00861CC3" w:rsidRDefault="007637FC" w:rsidP="007637F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hAnsi="Times New Roman" w:cs="Times New Roman"/>
          <w:sz w:val="24"/>
          <w:szCs w:val="24"/>
        </w:rPr>
        <w:t xml:space="preserve">– оказание Исполнителем Услуг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ненадлежащего качества с недостатками, которые не могут быть устранены в приемлемый для Заказчика срок;</w:t>
      </w:r>
    </w:p>
    <w:p w:rsidR="007637FC" w:rsidRPr="00861CC3" w:rsidRDefault="007637FC" w:rsidP="007637F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– по иным основаниям, предусмотренным Гражданским Кодексом Российской Федерации для одностороннего отказа от исполнения отдельных видов обязательств. </w:t>
      </w:r>
      <w:bookmarkStart w:id="0" w:name="dst101330"/>
      <w:bookmarkStart w:id="1" w:name="dst101331"/>
      <w:bookmarkStart w:id="2" w:name="dst170"/>
      <w:bookmarkStart w:id="3" w:name="dst171"/>
      <w:bookmarkStart w:id="4" w:name="dst172"/>
      <w:bookmarkStart w:id="5" w:name="dst173"/>
      <w:bookmarkStart w:id="6" w:name="dst174"/>
      <w:bookmarkStart w:id="7" w:name="dst175"/>
      <w:bookmarkStart w:id="8" w:name="dst176"/>
      <w:bookmarkStart w:id="9" w:name="dst177"/>
      <w:bookmarkStart w:id="10" w:name="dst178"/>
      <w:bookmarkStart w:id="11" w:name="dst17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7637FC" w:rsidRPr="00861CC3" w:rsidRDefault="007637FC" w:rsidP="007637FC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.5. Заказчик вправе провести экспертизу оказанной услуги с привлечением экспертов, экспертных организаций до принятия решения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7637FC" w:rsidP="00BB25CF">
      <w:pPr>
        <w:widowControl w:val="0"/>
        <w:numPr>
          <w:ilvl w:val="0"/>
          <w:numId w:val="3"/>
        </w:numPr>
        <w:tabs>
          <w:tab w:val="clear" w:pos="0"/>
        </w:tabs>
        <w:suppressAutoHyphens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.6. Если Заказчиком проведена экспертиза оказанной услуги с привлечением экспертов, экспертных организаций, решение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может быть принято Заказчиком только при условии, что по результатам экспертизы оказанной услуги в заключении эксперта, экспертной организации будут подтверждены нарушения условий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послужившие основанием для одностороннего отказа Заказчика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7637FC" w:rsidP="00BB25CF">
      <w:pPr>
        <w:numPr>
          <w:ilvl w:val="0"/>
          <w:numId w:val="3"/>
        </w:numPr>
        <w:tabs>
          <w:tab w:val="clear" w:pos="0"/>
        </w:tabs>
        <w:suppressAutoHyphens/>
        <w:autoSpaceDE w:val="0"/>
        <w:autoSpaceDN w:val="0"/>
        <w:adjustRightInd w:val="0"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.7. Решение заказчика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не позднее чем в течение 3 (трех) рабочих дней с даты принятия указанного решения, размещается в Единой информационной системе и направляется исполнителю по почте заказным письмом с уведомлением о вручении по адресу исполнителя, указанному в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исполнителю. Выполнение заказчиком требований настоящей части считается надлежащим уведомлением исполнителя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а.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адресу, указанному в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 в Единой информационной системе.</w:t>
      </w:r>
    </w:p>
    <w:p w:rsidR="007637FC" w:rsidRPr="00861CC3" w:rsidRDefault="007637FC" w:rsidP="00BB25CF">
      <w:pPr>
        <w:numPr>
          <w:ilvl w:val="0"/>
          <w:numId w:val="3"/>
        </w:numPr>
        <w:tabs>
          <w:tab w:val="clear" w:pos="0"/>
        </w:tabs>
        <w:suppressAutoHyphens/>
        <w:autoSpaceDE w:val="0"/>
        <w:autoSpaceDN w:val="0"/>
        <w:adjustRightInd w:val="0"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.8. Решение Заказчика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вступает в силу и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считается расторгнутым через десять дней с даты надлежащего уведомления Заказчиком Исполнителя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7637FC" w:rsidP="00BB25CF">
      <w:pPr>
        <w:numPr>
          <w:ilvl w:val="0"/>
          <w:numId w:val="3"/>
        </w:numPr>
        <w:tabs>
          <w:tab w:val="clear" w:pos="0"/>
        </w:tabs>
        <w:suppressAutoHyphens/>
        <w:autoSpaceDE w:val="0"/>
        <w:autoSpaceDN w:val="0"/>
        <w:adjustRightInd w:val="0"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.9. Заказчик обязан отменить не вступившее в силу решение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если в течение десятидневного срока с даты надлежащего уведомления Исполнителя о принятом решении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устранено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нарушение условий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послужившее основанием для принятия указанного решения, а также Заказчику компенсированы затраты на проведение экспертизы. Данное правило не применяется в случае повторного нарушения Исполнителем условий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которые в соответствии с гражданским законодательством являются основанием для одностороннего отказа Заказчика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7637FC" w:rsidP="00BB25CF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-567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1</w:t>
      </w:r>
      <w:r w:rsidR="00982E9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5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.10. Исполнитель вправе принять решение об одностороннем отказе от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7637FC" w:rsidRPr="00861CC3" w:rsidRDefault="007637FC" w:rsidP="00BB25CF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-567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Calibri" w:hAnsi="Times New Roman" w:cs="Times New Roman"/>
          <w:sz w:val="24"/>
          <w:szCs w:val="24"/>
        </w:rPr>
        <w:t>1</w:t>
      </w:r>
      <w:r w:rsidR="00982E98">
        <w:rPr>
          <w:rFonts w:ascii="Times New Roman" w:eastAsia="Calibri" w:hAnsi="Times New Roman" w:cs="Times New Roman"/>
          <w:sz w:val="24"/>
          <w:szCs w:val="24"/>
        </w:rPr>
        <w:t>5</w:t>
      </w:r>
      <w:r w:rsidRPr="00861CC3">
        <w:rPr>
          <w:rFonts w:ascii="Times New Roman" w:eastAsia="Calibri" w:hAnsi="Times New Roman" w:cs="Times New Roman"/>
          <w:sz w:val="24"/>
          <w:szCs w:val="24"/>
        </w:rPr>
        <w:t xml:space="preserve">.11. В отношении порядка, сроков и оснований расторжения </w:t>
      </w:r>
      <w:r>
        <w:rPr>
          <w:rFonts w:ascii="Times New Roman" w:eastAsia="Calibri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Calibri" w:hAnsi="Times New Roman" w:cs="Times New Roman"/>
          <w:sz w:val="24"/>
          <w:szCs w:val="24"/>
        </w:rPr>
        <w:t>а Исполнителем в односторон</w:t>
      </w:r>
      <w:r w:rsidR="005D0F88">
        <w:rPr>
          <w:rFonts w:ascii="Times New Roman" w:eastAsia="Calibri" w:hAnsi="Times New Roman" w:cs="Times New Roman"/>
          <w:sz w:val="24"/>
          <w:szCs w:val="24"/>
        </w:rPr>
        <w:t xml:space="preserve">нем порядке применяются пункты </w:t>
      </w:r>
      <w:r w:rsidR="00C57ABB" w:rsidRPr="00C57ABB">
        <w:rPr>
          <w:rFonts w:ascii="Times New Roman" w:eastAsia="Calibri" w:hAnsi="Times New Roman" w:cs="Times New Roman"/>
          <w:sz w:val="24"/>
          <w:szCs w:val="24"/>
        </w:rPr>
        <w:t>11.5-11.8</w:t>
      </w:r>
      <w:r w:rsidRPr="00861CC3">
        <w:rPr>
          <w:rFonts w:ascii="Times New Roman" w:eastAsia="Calibri" w:hAnsi="Times New Roman" w:cs="Times New Roman"/>
          <w:sz w:val="24"/>
          <w:szCs w:val="24"/>
        </w:rPr>
        <w:t xml:space="preserve"> настоящего </w:t>
      </w:r>
      <w:r>
        <w:rPr>
          <w:rFonts w:ascii="Times New Roman" w:eastAsia="Calibri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Calibri" w:hAnsi="Times New Roman" w:cs="Times New Roman"/>
          <w:sz w:val="24"/>
          <w:szCs w:val="24"/>
        </w:rPr>
        <w:t>а, за исключением требования об использовании Единой информационной системы.</w:t>
      </w:r>
    </w:p>
    <w:p w:rsidR="007637FC" w:rsidRPr="00861CC3" w:rsidRDefault="007637FC" w:rsidP="00BB25CF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-567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1</w:t>
      </w:r>
      <w:r w:rsidR="00982E9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5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.12. При расторжении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 в связи с односторонним отказом Стороны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 от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 другая сторона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а.</w:t>
      </w:r>
    </w:p>
    <w:p w:rsidR="007637FC" w:rsidRPr="00861CC3" w:rsidRDefault="007637FC" w:rsidP="00BB25CF">
      <w:pPr>
        <w:widowControl w:val="0"/>
        <w:numPr>
          <w:ilvl w:val="0"/>
          <w:numId w:val="3"/>
        </w:numPr>
        <w:tabs>
          <w:tab w:val="clear" w:pos="0"/>
        </w:tabs>
        <w:suppressAutoHyphens/>
        <w:spacing w:after="0" w:line="240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.13. Заказчик обязан принять решение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если в ходе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 будет установлено,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исполнителя.</w:t>
      </w:r>
    </w:p>
    <w:p w:rsidR="007637FC" w:rsidRPr="00861CC3" w:rsidRDefault="007637FC" w:rsidP="00BB25CF">
      <w:pPr>
        <w:pStyle w:val="a4"/>
        <w:widowControl w:val="0"/>
        <w:numPr>
          <w:ilvl w:val="0"/>
          <w:numId w:val="3"/>
        </w:numPr>
        <w:tabs>
          <w:tab w:val="clear" w:pos="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861CC3">
        <w:rPr>
          <w:rFonts w:ascii="Times New Roman" w:hAnsi="Times New Roman" w:cs="Times New Roman"/>
          <w:snapToGrid w:val="0"/>
          <w:sz w:val="24"/>
          <w:szCs w:val="24"/>
        </w:rPr>
        <w:t>1</w:t>
      </w:r>
      <w:r w:rsidR="00982E98">
        <w:rPr>
          <w:rFonts w:ascii="Times New Roman" w:hAnsi="Times New Roman" w:cs="Times New Roman"/>
          <w:snapToGrid w:val="0"/>
          <w:sz w:val="24"/>
          <w:szCs w:val="24"/>
        </w:rPr>
        <w:t>5.14.</w:t>
      </w:r>
      <w:r w:rsidRPr="00861CC3">
        <w:rPr>
          <w:rFonts w:ascii="Times New Roman" w:hAnsi="Times New Roman" w:cs="Times New Roman"/>
          <w:snapToGrid w:val="0"/>
          <w:sz w:val="24"/>
          <w:szCs w:val="24"/>
        </w:rPr>
        <w:t>В части отношений между Сторонами, неурегулированной положениями Договора, применяется действующее законодательство Российской Федерации.</w:t>
      </w:r>
    </w:p>
    <w:p w:rsidR="007637FC" w:rsidRPr="00861CC3" w:rsidRDefault="007637FC" w:rsidP="00BB25CF">
      <w:pPr>
        <w:pStyle w:val="a4"/>
        <w:numPr>
          <w:ilvl w:val="0"/>
          <w:numId w:val="3"/>
        </w:numPr>
        <w:tabs>
          <w:tab w:val="clear" w:pos="0"/>
        </w:tabs>
        <w:spacing w:after="0" w:line="240" w:lineRule="auto"/>
        <w:ind w:left="-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hAnsi="Times New Roman" w:cs="Times New Roman"/>
          <w:snapToGrid w:val="0"/>
          <w:sz w:val="24"/>
          <w:szCs w:val="24"/>
        </w:rPr>
        <w:t>1</w:t>
      </w:r>
      <w:r w:rsidR="00982E98">
        <w:rPr>
          <w:rFonts w:ascii="Times New Roman" w:hAnsi="Times New Roman" w:cs="Times New Roman"/>
          <w:snapToGrid w:val="0"/>
          <w:sz w:val="24"/>
          <w:szCs w:val="24"/>
        </w:rPr>
        <w:t>5</w:t>
      </w:r>
      <w:r w:rsidRPr="00861CC3">
        <w:rPr>
          <w:rFonts w:ascii="Times New Roman" w:hAnsi="Times New Roman" w:cs="Times New Roman"/>
          <w:snapToGrid w:val="0"/>
          <w:sz w:val="24"/>
          <w:szCs w:val="24"/>
        </w:rPr>
        <w:t xml:space="preserve">.15. </w:t>
      </w:r>
      <w:r w:rsidRPr="00861CC3">
        <w:rPr>
          <w:rFonts w:ascii="Times New Roman" w:hAnsi="Times New Roman" w:cs="Times New Roman"/>
          <w:sz w:val="24"/>
          <w:szCs w:val="24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7637FC" w:rsidRPr="00861CC3" w:rsidRDefault="007637FC" w:rsidP="007637FC">
      <w:pPr>
        <w:suppressAutoHyphens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Приложениями к данному договору являются:</w:t>
      </w:r>
    </w:p>
    <w:p w:rsidR="00C57ABB" w:rsidRDefault="007637FC" w:rsidP="00C57ABB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- Техни</w:t>
      </w:r>
      <w:r w:rsidR="00C57ABB">
        <w:rPr>
          <w:rFonts w:ascii="Times New Roman" w:eastAsia="Times New Roman" w:hAnsi="Times New Roman" w:cs="Times New Roman"/>
          <w:sz w:val="24"/>
          <w:szCs w:val="24"/>
        </w:rPr>
        <w:t>ческое задание (Приложение № 1);</w:t>
      </w:r>
      <w:r w:rsidR="00C57ABB" w:rsidRPr="00C57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57ABB" w:rsidRDefault="00C57ABB" w:rsidP="00C57ABB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- Требования к продовольственным товарам и сырью, используемых при </w:t>
      </w:r>
      <w:r>
        <w:rPr>
          <w:rFonts w:ascii="Times New Roman" w:eastAsia="Times New Roman" w:hAnsi="Times New Roman" w:cs="Times New Roman"/>
          <w:sz w:val="24"/>
          <w:szCs w:val="24"/>
        </w:rPr>
        <w:t>оказании услуг (Приложение № 1 к Техническому заданию);</w:t>
      </w:r>
    </w:p>
    <w:p w:rsidR="00C57ABB" w:rsidRDefault="00C57ABB" w:rsidP="00C57ABB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B25CF">
        <w:rPr>
          <w:rFonts w:ascii="Times New Roman" w:eastAsia="Times New Roman" w:hAnsi="Times New Roman" w:cs="Times New Roman"/>
          <w:sz w:val="24"/>
          <w:szCs w:val="24"/>
        </w:rPr>
        <w:t>График предоставления питания воспитанникам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25CF">
        <w:rPr>
          <w:rFonts w:ascii="Times New Roman" w:eastAsia="Times New Roman" w:hAnsi="Times New Roman" w:cs="Times New Roman"/>
          <w:sz w:val="24"/>
          <w:szCs w:val="24"/>
        </w:rPr>
        <w:t xml:space="preserve">(Приложение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2);</w:t>
      </w:r>
    </w:p>
    <w:p w:rsidR="00C57ABB" w:rsidRDefault="00C57ABB" w:rsidP="00C57ABB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B25CF">
        <w:rPr>
          <w:rFonts w:ascii="Times New Roman" w:eastAsia="Times New Roman" w:hAnsi="Times New Roman" w:cs="Times New Roman"/>
          <w:sz w:val="24"/>
          <w:szCs w:val="24"/>
        </w:rPr>
        <w:t xml:space="preserve">Примерное 10-дневное меню для организации дошкольного питания  </w:t>
      </w:r>
      <w:r>
        <w:rPr>
          <w:rFonts w:ascii="Times New Roman" w:eastAsia="Times New Roman" w:hAnsi="Times New Roman" w:cs="Times New Roman"/>
          <w:sz w:val="24"/>
          <w:szCs w:val="24"/>
        </w:rPr>
        <w:t>(Приложение № 3);</w:t>
      </w:r>
    </w:p>
    <w:p w:rsidR="00982E98" w:rsidRDefault="00844661" w:rsidP="00982E9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5C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B25CF" w:rsidRPr="00BB25CF">
        <w:rPr>
          <w:rFonts w:ascii="Times New Roman" w:hAnsi="Times New Roman" w:cs="Times New Roman"/>
          <w:sz w:val="24"/>
          <w:szCs w:val="24"/>
        </w:rPr>
        <w:t xml:space="preserve">Акт приема оказанной услуги по организации питания </w:t>
      </w:r>
      <w:r w:rsidR="00C57ABB">
        <w:rPr>
          <w:rFonts w:ascii="Times New Roman" w:eastAsia="Times New Roman" w:hAnsi="Times New Roman" w:cs="Times New Roman"/>
          <w:sz w:val="24"/>
          <w:szCs w:val="24"/>
        </w:rPr>
        <w:t>(Приложение № 4);</w:t>
      </w:r>
    </w:p>
    <w:p w:rsidR="00BB25CF" w:rsidRDefault="00BB25CF" w:rsidP="00982E98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5C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B25CF">
        <w:rPr>
          <w:rFonts w:ascii="Times New Roman" w:hAnsi="Times New Roman" w:cs="Times New Roman"/>
          <w:sz w:val="24"/>
          <w:szCs w:val="24"/>
        </w:rPr>
        <w:t xml:space="preserve">Акт о качестве оказанной услуги по организации питания </w:t>
      </w:r>
      <w:r w:rsidR="00C57ABB">
        <w:rPr>
          <w:rFonts w:ascii="Times New Roman" w:eastAsia="Times New Roman" w:hAnsi="Times New Roman" w:cs="Times New Roman"/>
          <w:sz w:val="24"/>
          <w:szCs w:val="24"/>
        </w:rPr>
        <w:t>(Приложение № 5);</w:t>
      </w:r>
    </w:p>
    <w:p w:rsidR="00C57ABB" w:rsidRDefault="00C57ABB" w:rsidP="00C57ABB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- Договор о передаче муниципального имущества в безво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змездное пользование </w:t>
      </w:r>
    </w:p>
    <w:p w:rsidR="00C57ABB" w:rsidRPr="00861CC3" w:rsidRDefault="00C57ABB" w:rsidP="00C57ABB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(Приложение № 6);</w:t>
      </w:r>
    </w:p>
    <w:p w:rsidR="00C57ABB" w:rsidRPr="00861CC3" w:rsidRDefault="00C57ABB" w:rsidP="00C57ABB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- Акт приема-передачи помещений, оборудования, инвент</w:t>
      </w:r>
      <w:r>
        <w:rPr>
          <w:rFonts w:ascii="Times New Roman" w:eastAsia="Times New Roman" w:hAnsi="Times New Roman" w:cs="Times New Roman"/>
          <w:sz w:val="24"/>
          <w:szCs w:val="24"/>
        </w:rPr>
        <w:t>аря (Приложение № 7).</w:t>
      </w:r>
    </w:p>
    <w:p w:rsidR="007637FC" w:rsidRPr="00861CC3" w:rsidRDefault="007637FC" w:rsidP="007637FC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4FC3" w:rsidRDefault="00982E98" w:rsidP="00982E98">
      <w:pPr>
        <w:shd w:val="clear" w:color="auto" w:fill="FFFFFF"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16.</w:t>
      </w:r>
      <w:r w:rsidR="00774FC3" w:rsidRPr="00944151">
        <w:rPr>
          <w:rFonts w:ascii="Times New Roman" w:eastAsia="Times New Roman" w:hAnsi="Times New Roman" w:cs="Times New Roman"/>
          <w:b/>
          <w:sz w:val="24"/>
          <w:szCs w:val="24"/>
        </w:rPr>
        <w:t xml:space="preserve"> Адреса места нахождения, банковские реквизиты и подписи Сторон</w:t>
      </w:r>
    </w:p>
    <w:p w:rsidR="00264A69" w:rsidRPr="00944151" w:rsidRDefault="00264A69" w:rsidP="00264A69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245"/>
        <w:gridCol w:w="4961"/>
      </w:tblGrid>
      <w:tr w:rsidR="00264A69" w:rsidRPr="00D409A1" w:rsidTr="00380106">
        <w:trPr>
          <w:trHeight w:val="1706"/>
        </w:trPr>
        <w:tc>
          <w:tcPr>
            <w:tcW w:w="5245" w:type="dxa"/>
          </w:tcPr>
          <w:p w:rsidR="00264A69" w:rsidRPr="0097617D" w:rsidRDefault="00264A69" w:rsidP="00380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617D">
              <w:rPr>
                <w:rFonts w:ascii="Times New Roman" w:eastAsia="Times New Roman" w:hAnsi="Times New Roman" w:cs="Times New Roman"/>
                <w:b/>
              </w:rPr>
              <w:t>Заказчик:</w:t>
            </w:r>
          </w:p>
          <w:p w:rsidR="00264A69" w:rsidRPr="0097617D" w:rsidRDefault="00264A69" w:rsidP="00380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BD4A79" w:rsidRPr="00526F15" w:rsidRDefault="00BD4A79" w:rsidP="00BD4A79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Муниципальное автономное дошкольное</w:t>
            </w:r>
          </w:p>
          <w:p w:rsidR="00BD4A79" w:rsidRPr="00526F15" w:rsidRDefault="00BD4A79" w:rsidP="00BD4A79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образовательное учреждение «Детский сад № 3»</w:t>
            </w:r>
          </w:p>
          <w:p w:rsidR="00BD4A79" w:rsidRPr="00526F15" w:rsidRDefault="00BD4A79" w:rsidP="00BD4A79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городского округа закрытое административно-территориальное образование город Межгорье Республики Башкортостан (МАДОУ Д/С № 3 ЗАТО Межгорье Республики Башкортостан)</w:t>
            </w:r>
          </w:p>
          <w:p w:rsidR="00BD4A79" w:rsidRPr="00526F15" w:rsidRDefault="00BD4A79" w:rsidP="00BD4A79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453571 Республика Башкортостан,</w:t>
            </w:r>
          </w:p>
          <w:p w:rsidR="00BD4A79" w:rsidRPr="00526F15" w:rsidRDefault="00BD4A79" w:rsidP="00BD4A79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г. Межгорье, ул. Комсомольская, дом 28-а</w:t>
            </w:r>
          </w:p>
          <w:p w:rsidR="00BD4A79" w:rsidRPr="00526F15" w:rsidRDefault="00BD4A79" w:rsidP="00BD4A79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(</w:t>
            </w:r>
            <w:r w:rsidRPr="00526F15">
              <w:rPr>
                <w:rFonts w:ascii="Times New Roman" w:hAnsi="Times New Roman"/>
              </w:rPr>
              <w:t>347</w:t>
            </w:r>
            <w:r>
              <w:rPr>
                <w:rFonts w:ascii="Times New Roman" w:hAnsi="Times New Roman"/>
              </w:rPr>
              <w:t>-</w:t>
            </w:r>
            <w:r w:rsidRPr="00526F15">
              <w:rPr>
                <w:rFonts w:ascii="Times New Roman" w:hAnsi="Times New Roman"/>
              </w:rPr>
              <w:t>81</w:t>
            </w:r>
            <w:r>
              <w:rPr>
                <w:rFonts w:ascii="Times New Roman" w:hAnsi="Times New Roman"/>
              </w:rPr>
              <w:t>)</w:t>
            </w:r>
            <w:r w:rsidRPr="00526F15">
              <w:rPr>
                <w:rFonts w:ascii="Times New Roman" w:hAnsi="Times New Roman"/>
              </w:rPr>
              <w:t xml:space="preserve"> 23043</w:t>
            </w:r>
            <w:r>
              <w:rPr>
                <w:rFonts w:ascii="Times New Roman" w:hAnsi="Times New Roman"/>
              </w:rPr>
              <w:t>;</w:t>
            </w:r>
            <w:r w:rsidRPr="00526F15">
              <w:rPr>
                <w:rFonts w:ascii="Times New Roman" w:hAnsi="Times New Roman"/>
              </w:rPr>
              <w:t xml:space="preserve"> 23062</w:t>
            </w:r>
          </w:p>
          <w:p w:rsidR="00BD4A79" w:rsidRPr="00526F15" w:rsidRDefault="00BD4A79" w:rsidP="00BD4A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ИНН 0279000905</w:t>
            </w:r>
            <w:r>
              <w:rPr>
                <w:rFonts w:ascii="Times New Roman" w:hAnsi="Times New Roman"/>
              </w:rPr>
              <w:t>/</w:t>
            </w:r>
            <w:r w:rsidRPr="00526F15">
              <w:rPr>
                <w:rFonts w:ascii="Times New Roman" w:hAnsi="Times New Roman"/>
              </w:rPr>
              <w:t xml:space="preserve"> КПП 027901001 </w:t>
            </w:r>
          </w:p>
          <w:p w:rsidR="00BD4A79" w:rsidRPr="00526F15" w:rsidRDefault="00BD4A79" w:rsidP="00BD4A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ОКПО 50781286 БИК 048080002</w:t>
            </w:r>
          </w:p>
          <w:p w:rsidR="00BD4A79" w:rsidRPr="00526F15" w:rsidRDefault="00BD4A79" w:rsidP="00BD4A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 xml:space="preserve">ОГРН 1020203549629 </w:t>
            </w:r>
          </w:p>
          <w:p w:rsidR="00BD4A79" w:rsidRDefault="00BD4A79" w:rsidP="00BD4A79">
            <w:pPr>
              <w:shd w:val="clear" w:color="auto" w:fill="FFFFFF"/>
              <w:spacing w:after="0" w:line="240" w:lineRule="auto"/>
              <w:ind w:right="22" w:hanging="7"/>
              <w:contextualSpacing/>
              <w:rPr>
                <w:rFonts w:ascii="Times New Roman" w:hAnsi="Times New Roman"/>
                <w:bCs/>
                <w:spacing w:val="-2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8939E9">
              <w:rPr>
                <w:rFonts w:ascii="Times New Roman" w:hAnsi="Times New Roman"/>
                <w:bCs/>
                <w:spacing w:val="-2"/>
              </w:rPr>
              <w:t xml:space="preserve">л/с 30060700007 в ФУ </w:t>
            </w:r>
            <w:proofErr w:type="gramStart"/>
            <w:r w:rsidRPr="008939E9">
              <w:rPr>
                <w:rFonts w:ascii="Times New Roman" w:hAnsi="Times New Roman"/>
                <w:bCs/>
                <w:spacing w:val="-2"/>
              </w:rPr>
              <w:t>Администрации</w:t>
            </w:r>
            <w:proofErr w:type="gramEnd"/>
            <w:r w:rsidRPr="008939E9">
              <w:rPr>
                <w:rFonts w:ascii="Times New Roman" w:hAnsi="Times New Roman"/>
                <w:bCs/>
                <w:spacing w:val="-2"/>
              </w:rPr>
              <w:t xml:space="preserve"> ЗАТО Межгорье Республики Башкортостан     Р/С 03234643807070000100   </w:t>
            </w:r>
          </w:p>
          <w:p w:rsidR="00BD4A79" w:rsidRDefault="00BD4A79" w:rsidP="00BD4A79">
            <w:pPr>
              <w:shd w:val="clear" w:color="auto" w:fill="FFFFFF"/>
              <w:spacing w:after="0" w:line="240" w:lineRule="auto"/>
              <w:ind w:right="22"/>
              <w:contextualSpacing/>
              <w:rPr>
                <w:rFonts w:ascii="Times New Roman" w:hAnsi="Times New Roman"/>
                <w:bCs/>
                <w:spacing w:val="-2"/>
              </w:rPr>
            </w:pPr>
            <w:proofErr w:type="spellStart"/>
            <w:r>
              <w:rPr>
                <w:rFonts w:ascii="Times New Roman" w:hAnsi="Times New Roman"/>
                <w:bCs/>
                <w:spacing w:val="-2"/>
              </w:rPr>
              <w:t>Операционно</w:t>
            </w:r>
            <w:proofErr w:type="spellEnd"/>
            <w:r>
              <w:rPr>
                <w:rFonts w:ascii="Times New Roman" w:hAnsi="Times New Roman"/>
                <w:bCs/>
                <w:spacing w:val="-2"/>
              </w:rPr>
              <w:t xml:space="preserve"> - кассовый центр № 6 Уральского главного управления Центрального банка Российской Федерации// УФК по </w:t>
            </w:r>
            <w:r w:rsidRPr="008939E9">
              <w:rPr>
                <w:rFonts w:ascii="Times New Roman" w:hAnsi="Times New Roman"/>
                <w:bCs/>
                <w:spacing w:val="-2"/>
              </w:rPr>
              <w:t xml:space="preserve"> Республики Башкортостан</w:t>
            </w:r>
          </w:p>
          <w:p w:rsidR="00BD4A79" w:rsidRDefault="00BD4A79" w:rsidP="00BD4A79">
            <w:pPr>
              <w:shd w:val="clear" w:color="auto" w:fill="FFFFFF"/>
              <w:spacing w:after="0" w:line="240" w:lineRule="auto"/>
              <w:ind w:right="22"/>
              <w:contextualSpacing/>
              <w:rPr>
                <w:rFonts w:ascii="Times New Roman" w:hAnsi="Times New Roman"/>
                <w:bCs/>
                <w:spacing w:val="-2"/>
              </w:rPr>
            </w:pPr>
            <w:r w:rsidRPr="008939E9">
              <w:rPr>
                <w:rFonts w:ascii="Times New Roman" w:hAnsi="Times New Roman"/>
                <w:bCs/>
                <w:spacing w:val="-2"/>
              </w:rPr>
              <w:lastRenderedPageBreak/>
              <w:t xml:space="preserve"> г. Уфа   </w:t>
            </w:r>
          </w:p>
          <w:p w:rsidR="00BD4A79" w:rsidRDefault="00BD4A79" w:rsidP="00BD4A79">
            <w:pPr>
              <w:shd w:val="clear" w:color="auto" w:fill="FFFFFF"/>
              <w:spacing w:after="0" w:line="240" w:lineRule="auto"/>
              <w:ind w:right="22"/>
              <w:contextualSpacing/>
              <w:rPr>
                <w:rFonts w:ascii="Times New Roman" w:hAnsi="Times New Roman"/>
              </w:rPr>
            </w:pPr>
            <w:r w:rsidRPr="008939E9">
              <w:rPr>
                <w:rFonts w:ascii="Times New Roman" w:hAnsi="Times New Roman"/>
                <w:bCs/>
                <w:spacing w:val="-2"/>
              </w:rPr>
              <w:t xml:space="preserve">   БИК 018073401   К/С 40102810045370000067</w:t>
            </w:r>
            <w:r>
              <w:rPr>
                <w:rFonts w:ascii="Times New Roman" w:hAnsi="Times New Roman"/>
                <w:bCs/>
                <w:spacing w:val="-2"/>
              </w:rPr>
              <w:t xml:space="preserve">  </w:t>
            </w:r>
            <w:r w:rsidRPr="00526F15">
              <w:rPr>
                <w:rFonts w:ascii="Times New Roman" w:hAnsi="Times New Roman"/>
                <w:lang w:val="en-US"/>
              </w:rPr>
              <w:t>e</w:t>
            </w:r>
            <w:r w:rsidRPr="008939E9">
              <w:rPr>
                <w:rFonts w:ascii="Times New Roman" w:hAnsi="Times New Roman"/>
              </w:rPr>
              <w:t>-</w:t>
            </w:r>
            <w:r w:rsidRPr="00526F15">
              <w:rPr>
                <w:rFonts w:ascii="Times New Roman" w:hAnsi="Times New Roman"/>
                <w:lang w:val="en-US"/>
              </w:rPr>
              <w:t>mail</w:t>
            </w:r>
            <w:r w:rsidRPr="008939E9">
              <w:rPr>
                <w:rFonts w:ascii="Times New Roman" w:hAnsi="Times New Roman"/>
              </w:rPr>
              <w:t>:</w:t>
            </w:r>
            <w:r w:rsidRPr="00D50BD9">
              <w:rPr>
                <w:rFonts w:ascii="Times New Roman" w:hAnsi="Times New Roman"/>
              </w:rPr>
              <w:t xml:space="preserve"> </w:t>
            </w:r>
            <w:hyperlink r:id="rId8" w:history="1">
              <w:r w:rsidRPr="00A53F3A">
                <w:rPr>
                  <w:rStyle w:val="ae"/>
                  <w:rFonts w:ascii="Times New Roman" w:hAnsi="Times New Roman"/>
                  <w:lang w:val="en-US"/>
                </w:rPr>
                <w:t>detskyi</w:t>
              </w:r>
              <w:r w:rsidRPr="00A53F3A">
                <w:rPr>
                  <w:rStyle w:val="ae"/>
                  <w:rFonts w:ascii="Times New Roman" w:hAnsi="Times New Roman"/>
                </w:rPr>
                <w:t>_</w:t>
              </w:r>
              <w:r w:rsidRPr="00A53F3A">
                <w:rPr>
                  <w:rStyle w:val="ae"/>
                  <w:rFonts w:ascii="Times New Roman" w:hAnsi="Times New Roman"/>
                  <w:lang w:val="en-US"/>
                </w:rPr>
                <w:t>sad</w:t>
              </w:r>
              <w:r w:rsidRPr="00A53F3A">
                <w:rPr>
                  <w:rStyle w:val="ae"/>
                  <w:rFonts w:ascii="Times New Roman" w:hAnsi="Times New Roman"/>
                </w:rPr>
                <w:t>3@</w:t>
              </w:r>
              <w:r w:rsidRPr="00A53F3A">
                <w:rPr>
                  <w:rStyle w:val="ae"/>
                  <w:rFonts w:ascii="Times New Roman" w:hAnsi="Times New Roman"/>
                  <w:lang w:val="en-US"/>
                </w:rPr>
                <w:t>mail</w:t>
              </w:r>
              <w:r w:rsidRPr="00A53F3A">
                <w:rPr>
                  <w:rStyle w:val="ae"/>
                  <w:rFonts w:ascii="Times New Roman" w:hAnsi="Times New Roman"/>
                </w:rPr>
                <w:t>.</w:t>
              </w:r>
              <w:proofErr w:type="spellStart"/>
              <w:r w:rsidRPr="00A53F3A">
                <w:rPr>
                  <w:rStyle w:val="ae"/>
                  <w:rFonts w:ascii="Times New Roman" w:hAnsi="Times New Roman"/>
                  <w:lang w:val="en-US"/>
                </w:rPr>
                <w:t>ru</w:t>
              </w:r>
              <w:proofErr w:type="spellEnd"/>
            </w:hyperlink>
          </w:p>
          <w:p w:rsidR="00BD4A79" w:rsidRPr="00BD4A79" w:rsidRDefault="00BD4A79" w:rsidP="00BD4A79">
            <w:pPr>
              <w:shd w:val="clear" w:color="auto" w:fill="FFFFFF"/>
              <w:spacing w:after="0" w:line="240" w:lineRule="auto"/>
              <w:ind w:right="22"/>
              <w:contextualSpacing/>
              <w:rPr>
                <w:rFonts w:ascii="Times New Roman" w:hAnsi="Times New Roman"/>
                <w:bCs/>
                <w:spacing w:val="-2"/>
              </w:rPr>
            </w:pPr>
          </w:p>
          <w:p w:rsidR="00BD4A79" w:rsidRPr="00526F15" w:rsidRDefault="00BD4A79" w:rsidP="00BD4A7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З</w:t>
            </w:r>
            <w:r w:rsidRPr="00526F15">
              <w:rPr>
                <w:rFonts w:ascii="Times New Roman" w:hAnsi="Times New Roman"/>
              </w:rPr>
              <w:t>аведую</w:t>
            </w:r>
            <w:r>
              <w:rPr>
                <w:rFonts w:ascii="Times New Roman" w:hAnsi="Times New Roman"/>
              </w:rPr>
              <w:t>щий</w:t>
            </w:r>
            <w:r w:rsidRPr="00526F15">
              <w:rPr>
                <w:rFonts w:ascii="Times New Roman" w:hAnsi="Times New Roman"/>
              </w:rPr>
              <w:t xml:space="preserve"> __________</w:t>
            </w:r>
            <w:r>
              <w:rPr>
                <w:rFonts w:ascii="Times New Roman" w:hAnsi="Times New Roman"/>
              </w:rPr>
              <w:t>____ /</w:t>
            </w:r>
            <w:r>
              <w:rPr>
                <w:rFonts w:ascii="Times New Roman" w:hAnsi="Times New Roman"/>
                <w:u w:val="single"/>
              </w:rPr>
              <w:t xml:space="preserve">Полякова </w:t>
            </w:r>
            <w:proofErr w:type="gramStart"/>
            <w:r>
              <w:rPr>
                <w:rFonts w:ascii="Times New Roman" w:hAnsi="Times New Roman"/>
                <w:u w:val="single"/>
              </w:rPr>
              <w:t>Н.А.</w:t>
            </w:r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>/</w:t>
            </w:r>
          </w:p>
          <w:p w:rsidR="00BD4A79" w:rsidRPr="00526F15" w:rsidRDefault="00BD4A79" w:rsidP="00BD4A79">
            <w:pPr>
              <w:spacing w:after="0" w:line="240" w:lineRule="auto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«____»</w:t>
            </w:r>
            <w:r>
              <w:rPr>
                <w:rFonts w:ascii="Times New Roman" w:hAnsi="Times New Roman"/>
              </w:rPr>
              <w:t xml:space="preserve"> </w:t>
            </w:r>
            <w:r w:rsidRPr="00526F15">
              <w:rPr>
                <w:rFonts w:ascii="Times New Roman" w:hAnsi="Times New Roman"/>
              </w:rPr>
              <w:t>______________20____г.</w:t>
            </w:r>
          </w:p>
          <w:p w:rsidR="00BD4A79" w:rsidRPr="00526F15" w:rsidRDefault="00BD4A79" w:rsidP="00BD4A79">
            <w:pPr>
              <w:spacing w:after="0" w:line="240" w:lineRule="auto"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М.П.</w:t>
            </w:r>
          </w:p>
          <w:p w:rsidR="00264A69" w:rsidRPr="0097617D" w:rsidRDefault="00264A69" w:rsidP="00BD4A7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</w:tcPr>
          <w:p w:rsidR="00264A69" w:rsidRPr="0097617D" w:rsidRDefault="00264A69" w:rsidP="00380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617D">
              <w:rPr>
                <w:rFonts w:ascii="Times New Roman" w:eastAsia="Times New Roman" w:hAnsi="Times New Roman" w:cs="Times New Roman"/>
                <w:b/>
              </w:rPr>
              <w:lastRenderedPageBreak/>
              <w:t>Исполнитель:</w:t>
            </w:r>
          </w:p>
          <w:p w:rsidR="00264A69" w:rsidRPr="0097617D" w:rsidRDefault="00264A69" w:rsidP="003801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264A69" w:rsidRPr="0097617D" w:rsidRDefault="00264A69" w:rsidP="003801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74FC3" w:rsidRPr="00944151" w:rsidRDefault="00774FC3" w:rsidP="00774FC3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4FC3" w:rsidRPr="00264A69" w:rsidRDefault="00774FC3" w:rsidP="00264A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4B6E" w:rsidRDefault="00524B6E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24B6E" w:rsidRDefault="00524B6E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24B6E" w:rsidRDefault="00524B6E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24B6E" w:rsidRDefault="00524B6E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24B6E" w:rsidRDefault="00524B6E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24B6E" w:rsidRDefault="00524B6E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24B6E" w:rsidRDefault="00524B6E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24B6E" w:rsidRDefault="00524B6E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F108A" w:rsidRDefault="00CF108A" w:rsidP="0097617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24B6E" w:rsidRDefault="00524B6E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44661" w:rsidRDefault="00844661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44661" w:rsidRDefault="00844661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44661" w:rsidRDefault="00844661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44661" w:rsidRDefault="00844661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44661" w:rsidRDefault="00844661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87866" w:rsidRDefault="0088786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7F3628" w:rsidRDefault="007F3628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7F3628" w:rsidRDefault="007F3628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7F3628" w:rsidRDefault="007F3628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7F3628" w:rsidRDefault="007F3628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C4353" w:rsidRDefault="001C4353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C4353" w:rsidRDefault="001C4353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C4353" w:rsidRDefault="001C4353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C4353" w:rsidRDefault="001C4353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C4353" w:rsidRDefault="001C4353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C4353" w:rsidRDefault="001C4353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C4353" w:rsidRDefault="001C4353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7F3628" w:rsidRDefault="007F3628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44661" w:rsidRDefault="00844661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82E98" w:rsidRDefault="00982E98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44661" w:rsidRDefault="00844661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44661" w:rsidRDefault="00844661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44661" w:rsidRDefault="00844661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774FC3" w:rsidRPr="000F669C" w:rsidRDefault="00887866" w:rsidP="00982E98">
      <w:pPr>
        <w:spacing w:after="0"/>
        <w:ind w:right="-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3D7F26" w:rsidRDefault="007F3628" w:rsidP="00982E98">
      <w:pPr>
        <w:spacing w:after="0"/>
        <w:ind w:right="-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Д</w:t>
      </w:r>
      <w:r w:rsidR="00774FC3" w:rsidRPr="000F669C">
        <w:rPr>
          <w:rFonts w:ascii="Times New Roman" w:hAnsi="Times New Roman" w:cs="Times New Roman"/>
          <w:sz w:val="20"/>
          <w:szCs w:val="20"/>
        </w:rPr>
        <w:t>оговору</w:t>
      </w:r>
    </w:p>
    <w:p w:rsidR="00774FC3" w:rsidRPr="000F669C" w:rsidRDefault="00264A69" w:rsidP="00982E98">
      <w:pPr>
        <w:spacing w:after="0"/>
        <w:ind w:right="-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«_</w:t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  <w:t>__» ___</w:t>
      </w:r>
      <w:r w:rsidR="00774FC3" w:rsidRPr="000F669C">
        <w:rPr>
          <w:rFonts w:ascii="Times New Roman" w:hAnsi="Times New Roman" w:cs="Times New Roman"/>
          <w:sz w:val="20"/>
          <w:szCs w:val="20"/>
        </w:rPr>
        <w:t>_20___г.</w:t>
      </w:r>
      <w:r w:rsidR="003D7F26">
        <w:rPr>
          <w:rFonts w:ascii="Times New Roman" w:hAnsi="Times New Roman" w:cs="Times New Roman"/>
          <w:sz w:val="20"/>
          <w:szCs w:val="20"/>
        </w:rPr>
        <w:t xml:space="preserve"> № ___</w:t>
      </w:r>
      <w:r w:rsidR="00774FC3" w:rsidRPr="000F669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74FC3" w:rsidRPr="00944151" w:rsidRDefault="00774FC3" w:rsidP="00774FC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F5BC1" w:rsidRPr="00DF5BC1" w:rsidRDefault="00DF5BC1" w:rsidP="00DF5B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5BC1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</w:t>
      </w:r>
    </w:p>
    <w:p w:rsidR="00DF5BC1" w:rsidRPr="00DF5BC1" w:rsidRDefault="00DF5BC1" w:rsidP="00DF5B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5BC1">
        <w:rPr>
          <w:rFonts w:ascii="Times New Roman" w:hAnsi="Times New Roman" w:cs="Times New Roman"/>
          <w:b/>
          <w:sz w:val="24"/>
          <w:szCs w:val="24"/>
        </w:rPr>
        <w:t xml:space="preserve">на оказание услуг по организации питания воспитанников </w:t>
      </w:r>
    </w:p>
    <w:p w:rsidR="00844661" w:rsidRDefault="00DF5BC1" w:rsidP="00DF5B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5BC1">
        <w:rPr>
          <w:rFonts w:ascii="Times New Roman" w:hAnsi="Times New Roman" w:cs="Times New Roman"/>
          <w:b/>
          <w:sz w:val="24"/>
          <w:szCs w:val="24"/>
        </w:rPr>
        <w:t>МАДОУ Д/С № 3 ЗАТО Межгорье Республики Башкортостан</w:t>
      </w:r>
    </w:p>
    <w:p w:rsidR="00217CF1" w:rsidRDefault="00217CF1" w:rsidP="00DF5B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7CF1" w:rsidRPr="00217CF1" w:rsidRDefault="00217CF1" w:rsidP="00DF5BC1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217CF1">
        <w:rPr>
          <w:rFonts w:ascii="Times New Roman" w:hAnsi="Times New Roman" w:cs="Times New Roman"/>
          <w:b/>
          <w:i/>
          <w:color w:val="FF0000"/>
          <w:sz w:val="24"/>
          <w:szCs w:val="24"/>
        </w:rPr>
        <w:t>прилагается отдельным файлом</w:t>
      </w:r>
    </w:p>
    <w:p w:rsidR="00DF5BC1" w:rsidRDefault="00DF5BC1" w:rsidP="00DF5B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3628" w:rsidRPr="000F669C" w:rsidRDefault="007F3628" w:rsidP="00DF5BC1">
      <w:pPr>
        <w:spacing w:after="0"/>
        <w:ind w:right="-426"/>
        <w:jc w:val="right"/>
        <w:rPr>
          <w:rFonts w:ascii="Times New Roman" w:hAnsi="Times New Roman" w:cs="Times New Roman"/>
          <w:sz w:val="20"/>
          <w:szCs w:val="20"/>
        </w:rPr>
      </w:pPr>
      <w:bookmarkStart w:id="12" w:name="_GoBack"/>
      <w:bookmarkEnd w:id="12"/>
      <w:r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3D7F26" w:rsidRDefault="007F3628" w:rsidP="007F3628">
      <w:pPr>
        <w:spacing w:after="0"/>
        <w:ind w:right="-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Д</w:t>
      </w:r>
      <w:r w:rsidRPr="000F669C">
        <w:rPr>
          <w:rFonts w:ascii="Times New Roman" w:hAnsi="Times New Roman" w:cs="Times New Roman"/>
          <w:sz w:val="20"/>
          <w:szCs w:val="20"/>
        </w:rPr>
        <w:t>оговору</w:t>
      </w:r>
    </w:p>
    <w:p w:rsidR="007F3628" w:rsidRPr="000F669C" w:rsidRDefault="007F3628" w:rsidP="007F3628">
      <w:pPr>
        <w:spacing w:after="0"/>
        <w:ind w:right="-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«_</w:t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  <w:t>__» ___</w:t>
      </w:r>
      <w:r w:rsidRPr="000F669C">
        <w:rPr>
          <w:rFonts w:ascii="Times New Roman" w:hAnsi="Times New Roman" w:cs="Times New Roman"/>
          <w:sz w:val="20"/>
          <w:szCs w:val="20"/>
        </w:rPr>
        <w:t xml:space="preserve">_20___г. </w:t>
      </w:r>
      <w:r w:rsidR="003D7F26">
        <w:rPr>
          <w:rFonts w:ascii="Times New Roman" w:hAnsi="Times New Roman" w:cs="Times New Roman"/>
          <w:sz w:val="20"/>
          <w:szCs w:val="20"/>
        </w:rPr>
        <w:t>№ ___</w:t>
      </w:r>
    </w:p>
    <w:p w:rsidR="007F3628" w:rsidRPr="00944151" w:rsidRDefault="007F3628" w:rsidP="007F3628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</w:p>
    <w:p w:rsidR="00887866" w:rsidRPr="00BC175A" w:rsidRDefault="00887866" w:rsidP="0088786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175A">
        <w:rPr>
          <w:rFonts w:ascii="Times New Roman" w:hAnsi="Times New Roman" w:cs="Times New Roman"/>
          <w:b/>
          <w:bCs/>
          <w:sz w:val="24"/>
          <w:szCs w:val="24"/>
        </w:rPr>
        <w:t xml:space="preserve">График </w:t>
      </w:r>
    </w:p>
    <w:p w:rsidR="00887866" w:rsidRPr="00BC175A" w:rsidRDefault="00887866" w:rsidP="008878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75A">
        <w:rPr>
          <w:rFonts w:ascii="Times New Roman" w:hAnsi="Times New Roman" w:cs="Times New Roman"/>
          <w:b/>
          <w:bCs/>
          <w:sz w:val="24"/>
          <w:szCs w:val="24"/>
        </w:rPr>
        <w:t>организации питания воспитанников</w:t>
      </w:r>
      <w:r w:rsidRPr="00BC17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7866" w:rsidRPr="00BC175A" w:rsidRDefault="000C5051" w:rsidP="008878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МАДОУ Д/С </w:t>
      </w:r>
      <w:proofErr w:type="gramStart"/>
      <w:r w:rsidR="00887866" w:rsidRPr="00BC175A">
        <w:rPr>
          <w:rFonts w:ascii="Times New Roman" w:hAnsi="Times New Roman" w:cs="Times New Roman"/>
          <w:b/>
          <w:sz w:val="24"/>
          <w:szCs w:val="24"/>
        </w:rPr>
        <w:t>№  ЗАТО</w:t>
      </w:r>
      <w:proofErr w:type="gramEnd"/>
      <w:r w:rsidR="00887866" w:rsidRPr="00BC175A">
        <w:rPr>
          <w:rFonts w:ascii="Times New Roman" w:hAnsi="Times New Roman" w:cs="Times New Roman"/>
          <w:b/>
          <w:sz w:val="24"/>
          <w:szCs w:val="24"/>
        </w:rPr>
        <w:t xml:space="preserve"> Межгорье Республики Башкортостан</w:t>
      </w:r>
    </w:p>
    <w:p w:rsidR="00887866" w:rsidRDefault="00887866" w:rsidP="0088786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6"/>
        <w:gridCol w:w="3685"/>
        <w:gridCol w:w="2552"/>
        <w:gridCol w:w="1808"/>
      </w:tblGrid>
      <w:tr w:rsidR="00887866" w:rsidTr="008C4BCF">
        <w:tc>
          <w:tcPr>
            <w:tcW w:w="1526" w:type="dxa"/>
          </w:tcPr>
          <w:p w:rsidR="00887866" w:rsidRPr="00D83B32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D83B32">
              <w:rPr>
                <w:rFonts w:ascii="Times New Roman" w:hAnsi="Times New Roman" w:cs="Times New Roman"/>
                <w:b/>
              </w:rPr>
              <w:t>Дни недели</w:t>
            </w:r>
          </w:p>
        </w:tc>
        <w:tc>
          <w:tcPr>
            <w:tcW w:w="3685" w:type="dxa"/>
          </w:tcPr>
          <w:p w:rsidR="00887866" w:rsidRPr="00D83B32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D83B32">
              <w:rPr>
                <w:rFonts w:ascii="Times New Roman" w:hAnsi="Times New Roman" w:cs="Times New Roman"/>
                <w:b/>
              </w:rPr>
              <w:t>Время питания воспитанников</w:t>
            </w:r>
          </w:p>
        </w:tc>
        <w:tc>
          <w:tcPr>
            <w:tcW w:w="2552" w:type="dxa"/>
          </w:tcPr>
          <w:p w:rsidR="00887866" w:rsidRPr="00D83B32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D83B32">
              <w:rPr>
                <w:rFonts w:ascii="Times New Roman" w:hAnsi="Times New Roman" w:cs="Times New Roman"/>
                <w:b/>
              </w:rPr>
              <w:t>Категория</w:t>
            </w:r>
          </w:p>
          <w:p w:rsidR="00887866" w:rsidRPr="00D83B32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D83B32">
              <w:rPr>
                <w:rFonts w:ascii="Times New Roman" w:hAnsi="Times New Roman" w:cs="Times New Roman"/>
                <w:b/>
              </w:rPr>
              <w:t>воспитанников</w:t>
            </w:r>
          </w:p>
          <w:p w:rsidR="00887866" w:rsidRPr="00D83B32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8" w:type="dxa"/>
          </w:tcPr>
          <w:p w:rsidR="00887866" w:rsidRPr="00D83B32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D83B32">
              <w:rPr>
                <w:rFonts w:ascii="Times New Roman" w:hAnsi="Times New Roman" w:cs="Times New Roman"/>
                <w:b/>
              </w:rPr>
              <w:t>Тип групп</w:t>
            </w:r>
          </w:p>
          <w:p w:rsidR="00887866" w:rsidRPr="00D83B32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7866" w:rsidTr="008C4BCF">
        <w:tc>
          <w:tcPr>
            <w:tcW w:w="1526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</w:tc>
        <w:tc>
          <w:tcPr>
            <w:tcW w:w="3685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Завтрак с 08.10 до 08.24</w:t>
            </w:r>
          </w:p>
          <w:p w:rsidR="00887866" w:rsidRPr="00F875F6" w:rsidRDefault="000C5051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Завтрак  с 9.00 до 10.00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Обед  с 11.50 до 12.18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Уплотненный полдник с 15.10 до15.24</w:t>
            </w:r>
          </w:p>
        </w:tc>
        <w:tc>
          <w:tcPr>
            <w:tcW w:w="2552" w:type="dxa"/>
          </w:tcPr>
          <w:p w:rsidR="0088786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 xml:space="preserve">Дети в возрасте от 1,5 до 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3 лет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Группы полного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дня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866" w:rsidTr="008C4BCF">
        <w:tc>
          <w:tcPr>
            <w:tcW w:w="1526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</w:tc>
        <w:tc>
          <w:tcPr>
            <w:tcW w:w="3685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Завтрак с 08.10 до 08.24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2 Завтрак  с 10.28 до 10.34</w:t>
            </w:r>
          </w:p>
          <w:p w:rsidR="0088786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Обед  с 11.50 до 12.18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Уплотненный полдник с 15.10 до15.24</w:t>
            </w:r>
          </w:p>
        </w:tc>
        <w:tc>
          <w:tcPr>
            <w:tcW w:w="2552" w:type="dxa"/>
          </w:tcPr>
          <w:p w:rsidR="0088786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 xml:space="preserve">Дети в возрасте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7 лет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Группы полного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дня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866" w:rsidTr="008C4BCF">
        <w:tc>
          <w:tcPr>
            <w:tcW w:w="1526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</w:tc>
        <w:tc>
          <w:tcPr>
            <w:tcW w:w="3685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Завтрак с 08.10 до 08.24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2 Завтрак  с 10.28 до 10.34</w:t>
            </w:r>
          </w:p>
          <w:p w:rsidR="0088786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Обед  с 11.50 до 12.18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Уплотненный полдник с 15.10 до15.24</w:t>
            </w:r>
          </w:p>
        </w:tc>
        <w:tc>
          <w:tcPr>
            <w:tcW w:w="2552" w:type="dxa"/>
          </w:tcPr>
          <w:p w:rsidR="0088786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 xml:space="preserve">Дети в возрасте от 1,5 до 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3 лет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Группы полного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ОВЗ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866" w:rsidTr="008C4BCF">
        <w:tc>
          <w:tcPr>
            <w:tcW w:w="1526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</w:tc>
        <w:tc>
          <w:tcPr>
            <w:tcW w:w="3685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Завтрак с 08.10 до 08.24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2 Завтрак  с 10.28 до 10.34</w:t>
            </w:r>
          </w:p>
          <w:p w:rsidR="0088786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Обед  с 11.50 до 12.18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Уплотненный полдник с 15.10 до15.24</w:t>
            </w:r>
          </w:p>
        </w:tc>
        <w:tc>
          <w:tcPr>
            <w:tcW w:w="2552" w:type="dxa"/>
          </w:tcPr>
          <w:p w:rsidR="0088786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 xml:space="preserve">Дети в возрасте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7 лет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Группы полного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ОВЗ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866" w:rsidTr="008C4BCF">
        <w:tc>
          <w:tcPr>
            <w:tcW w:w="1526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</w:tc>
        <w:tc>
          <w:tcPr>
            <w:tcW w:w="3685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Завтрак с 08.10 до 08.24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2 Завтрак  с 10.28 до 10.34</w:t>
            </w:r>
          </w:p>
          <w:p w:rsidR="0088786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Обед  с 11.50 до 12.18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Уплотненный полдник с 15.10 до15.24</w:t>
            </w:r>
          </w:p>
        </w:tc>
        <w:tc>
          <w:tcPr>
            <w:tcW w:w="2552" w:type="dxa"/>
          </w:tcPr>
          <w:p w:rsidR="0088786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 xml:space="preserve">Дети в возрасте от 1,5 до 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3 лет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Группы полного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СВО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866" w:rsidTr="008C4BCF">
        <w:tc>
          <w:tcPr>
            <w:tcW w:w="1526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</w:tc>
        <w:tc>
          <w:tcPr>
            <w:tcW w:w="3685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Завтрак с 08.10 до 08.24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2 Завтрак  с 10.28 до 10.34</w:t>
            </w:r>
          </w:p>
          <w:p w:rsidR="0088786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Обед  с 11.50 до 12.18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Уплотненный полдник с 15.10 до15.24</w:t>
            </w:r>
          </w:p>
        </w:tc>
        <w:tc>
          <w:tcPr>
            <w:tcW w:w="2552" w:type="dxa"/>
          </w:tcPr>
          <w:p w:rsidR="0088786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 xml:space="preserve">Дети в возрасте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7 лет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Группы полного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F875F6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СВО</w:t>
            </w:r>
          </w:p>
          <w:p w:rsidR="00887866" w:rsidRPr="00F875F6" w:rsidRDefault="00887866" w:rsidP="008C4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87866" w:rsidRDefault="00887866" w:rsidP="0088786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87866" w:rsidRDefault="00887866" w:rsidP="0088786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87866" w:rsidRDefault="00887866" w:rsidP="0088786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87866" w:rsidRDefault="00887866" w:rsidP="0088786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87866" w:rsidRPr="00944151" w:rsidRDefault="00887866" w:rsidP="008878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sz w:val="24"/>
          <w:szCs w:val="24"/>
        </w:rPr>
        <w:t>Заказчик                                                                                         Исполнитель</w:t>
      </w:r>
    </w:p>
    <w:p w:rsidR="00887866" w:rsidRPr="00944151" w:rsidRDefault="00887866" w:rsidP="008878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b/>
          <w:sz w:val="24"/>
          <w:szCs w:val="24"/>
        </w:rPr>
        <w:t>__________/_____________                            ___________/______________</w:t>
      </w:r>
    </w:p>
    <w:p w:rsidR="00887866" w:rsidRPr="007465C2" w:rsidRDefault="00887866" w:rsidP="0088786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465C2">
        <w:rPr>
          <w:rFonts w:ascii="Times New Roman" w:hAnsi="Times New Roman" w:cs="Times New Roman"/>
          <w:sz w:val="20"/>
          <w:szCs w:val="20"/>
        </w:rPr>
        <w:t>(подпись)     (Ф.И.О.)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(подпись)                (Ф.И.О.)</w:t>
      </w:r>
    </w:p>
    <w:p w:rsidR="003D7F26" w:rsidRDefault="003D7F2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DB638F" w:rsidRPr="00944151" w:rsidRDefault="00FA55A1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3</w:t>
      </w:r>
    </w:p>
    <w:p w:rsidR="00DB638F" w:rsidRPr="00944151" w:rsidRDefault="00DB638F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к договору</w:t>
      </w:r>
    </w:p>
    <w:p w:rsidR="00DB638F" w:rsidRDefault="00DB638F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от «_</w:t>
      </w:r>
      <w:r w:rsidRPr="00944151">
        <w:rPr>
          <w:rFonts w:ascii="Times New Roman" w:hAnsi="Times New Roman" w:cs="Times New Roman"/>
          <w:sz w:val="20"/>
          <w:szCs w:val="20"/>
        </w:rPr>
        <w:softHyphen/>
      </w:r>
      <w:r w:rsidRPr="00944151">
        <w:rPr>
          <w:rFonts w:ascii="Times New Roman" w:hAnsi="Times New Roman" w:cs="Times New Roman"/>
          <w:sz w:val="20"/>
          <w:szCs w:val="20"/>
        </w:rPr>
        <w:softHyphen/>
        <w:t>__» _____________20___г. №___</w:t>
      </w:r>
    </w:p>
    <w:p w:rsidR="00DB638F" w:rsidRDefault="00DB638F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B638F" w:rsidRPr="00944151" w:rsidRDefault="00DB638F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4746" w:type="pct"/>
        <w:tblLook w:val="04A0" w:firstRow="1" w:lastRow="0" w:firstColumn="1" w:lastColumn="0" w:noHBand="0" w:noVBand="1"/>
      </w:tblPr>
      <w:tblGrid>
        <w:gridCol w:w="9085"/>
      </w:tblGrid>
      <w:tr w:rsidR="00DB638F" w:rsidRPr="00944151" w:rsidTr="00B0159A">
        <w:trPr>
          <w:trHeight w:val="315"/>
        </w:trPr>
        <w:tc>
          <w:tcPr>
            <w:tcW w:w="5000" w:type="pct"/>
            <w:vAlign w:val="bottom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B638F" w:rsidRPr="00944151" w:rsidRDefault="00DB638F" w:rsidP="00DB63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441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Примерное 10-дневное меню для организации дошкольного питания  </w:t>
      </w:r>
    </w:p>
    <w:tbl>
      <w:tblPr>
        <w:tblW w:w="4817" w:type="pct"/>
        <w:tblLook w:val="04A0" w:firstRow="1" w:lastRow="0" w:firstColumn="1" w:lastColumn="0" w:noHBand="0" w:noVBand="1"/>
      </w:tblPr>
      <w:tblGrid>
        <w:gridCol w:w="582"/>
        <w:gridCol w:w="1658"/>
        <w:gridCol w:w="889"/>
        <w:gridCol w:w="380"/>
        <w:gridCol w:w="422"/>
        <w:gridCol w:w="378"/>
        <w:gridCol w:w="1245"/>
        <w:gridCol w:w="450"/>
        <w:gridCol w:w="490"/>
        <w:gridCol w:w="361"/>
        <w:gridCol w:w="413"/>
        <w:gridCol w:w="518"/>
        <w:gridCol w:w="519"/>
        <w:gridCol w:w="497"/>
        <w:gridCol w:w="419"/>
      </w:tblGrid>
      <w:tr w:rsidR="00DB638F" w:rsidRPr="00944151" w:rsidTr="00B0159A">
        <w:trPr>
          <w:trHeight w:val="315"/>
        </w:trPr>
        <w:tc>
          <w:tcPr>
            <w:tcW w:w="5000" w:type="pct"/>
            <w:gridSpan w:val="15"/>
            <w:vAlign w:val="bottom"/>
            <w:hideMark/>
          </w:tcPr>
          <w:p w:rsidR="00DB638F" w:rsidRPr="009B7CA8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DB638F" w:rsidRPr="009B7CA8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B7C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ДЕНЬ ________       СЕЗОН____________</w:t>
            </w:r>
          </w:p>
        </w:tc>
      </w:tr>
      <w:tr w:rsidR="00DB638F" w:rsidRPr="00944151" w:rsidTr="00B0159A">
        <w:trPr>
          <w:trHeight w:val="315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B638F" w:rsidRPr="009B7CA8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B7C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НЕДЕЛЯ________   ВОЗРАСТ</w:t>
            </w:r>
          </w:p>
          <w:p w:rsidR="00DB638F" w:rsidRPr="009B7CA8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B638F" w:rsidRPr="00944151" w:rsidTr="00B0159A">
        <w:trPr>
          <w:trHeight w:val="300"/>
        </w:trPr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рец</w:t>
            </w:r>
            <w:proofErr w:type="spellEnd"/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пищи. / Наименование блюд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Масса порции</w:t>
            </w:r>
          </w:p>
        </w:tc>
        <w:tc>
          <w:tcPr>
            <w:tcW w:w="6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hAnsi="Times New Roman" w:cs="Times New Roman"/>
                <w:sz w:val="20"/>
                <w:szCs w:val="20"/>
              </w:rPr>
              <w:t>Пищевые вещества (г)</w:t>
            </w:r>
          </w:p>
        </w:tc>
        <w:tc>
          <w:tcPr>
            <w:tcW w:w="67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4151">
              <w:rPr>
                <w:rFonts w:ascii="Times New Roman" w:hAnsi="Times New Roman" w:cs="Times New Roman"/>
                <w:sz w:val="20"/>
                <w:szCs w:val="20"/>
              </w:rPr>
              <w:t>Энергети-ческая</w:t>
            </w:r>
            <w:proofErr w:type="spellEnd"/>
            <w:r w:rsidRPr="00944151">
              <w:rPr>
                <w:rFonts w:ascii="Times New Roman" w:hAnsi="Times New Roman" w:cs="Times New Roman"/>
                <w:sz w:val="20"/>
                <w:szCs w:val="20"/>
              </w:rPr>
              <w:t xml:space="preserve"> ценность (ккал)</w:t>
            </w:r>
          </w:p>
        </w:tc>
        <w:tc>
          <w:tcPr>
            <w:tcW w:w="9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hAnsi="Times New Roman" w:cs="Times New Roman"/>
                <w:sz w:val="20"/>
                <w:szCs w:val="20"/>
              </w:rPr>
              <w:t>Витамины (мг)</w:t>
            </w:r>
          </w:p>
        </w:tc>
        <w:tc>
          <w:tcPr>
            <w:tcW w:w="10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hAnsi="Times New Roman" w:cs="Times New Roman"/>
                <w:sz w:val="20"/>
                <w:szCs w:val="20"/>
              </w:rPr>
              <w:t>Минеральные вещества (мг)</w:t>
            </w:r>
          </w:p>
        </w:tc>
      </w:tr>
      <w:tr w:rsidR="00DB638F" w:rsidRPr="00944151" w:rsidTr="00B0159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</w:t>
            </w:r>
          </w:p>
        </w:tc>
        <w:tc>
          <w:tcPr>
            <w:tcW w:w="6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</w:t>
            </w:r>
            <w:proofErr w:type="spellEnd"/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Mg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Fe</w:t>
            </w:r>
          </w:p>
        </w:tc>
      </w:tr>
      <w:tr w:rsidR="00DB638F" w:rsidRPr="00944151" w:rsidTr="00B0159A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 приема пищи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99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B638F" w:rsidRPr="00944151" w:rsidTr="00B0159A">
        <w:trPr>
          <w:trHeight w:val="3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B638F" w:rsidRPr="00944151" w:rsidTr="00B0159A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за конкретный прием пищи: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B638F" w:rsidRPr="00944151" w:rsidTr="00B0159A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за день: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B0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B638F" w:rsidRPr="00944151" w:rsidRDefault="00DB638F" w:rsidP="00DB638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B638F" w:rsidRPr="00944151" w:rsidRDefault="00DB638F" w:rsidP="00DB638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B638F" w:rsidRPr="00944151" w:rsidRDefault="00DB638F" w:rsidP="00DB638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B638F" w:rsidRPr="00944151" w:rsidRDefault="00DB638F" w:rsidP="00DB63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sz w:val="24"/>
          <w:szCs w:val="24"/>
        </w:rPr>
        <w:t>Заказчик                                                                                         Исполнитель</w:t>
      </w:r>
    </w:p>
    <w:p w:rsidR="00DB638F" w:rsidRPr="00944151" w:rsidRDefault="00DB638F" w:rsidP="00DB63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b/>
          <w:sz w:val="24"/>
          <w:szCs w:val="24"/>
        </w:rPr>
        <w:t>__________/_____________                            ___________/______________</w:t>
      </w:r>
    </w:p>
    <w:p w:rsidR="00DB638F" w:rsidRPr="007465C2" w:rsidRDefault="00DB638F" w:rsidP="00DB638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465C2">
        <w:rPr>
          <w:rFonts w:ascii="Times New Roman" w:hAnsi="Times New Roman" w:cs="Times New Roman"/>
          <w:sz w:val="20"/>
          <w:szCs w:val="20"/>
        </w:rPr>
        <w:t>(подпись)     (Ф.И.О.)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(подпись)                (Ф.И.О.)</w:t>
      </w:r>
    </w:p>
    <w:p w:rsidR="00DB638F" w:rsidRPr="00944151" w:rsidRDefault="00DB638F" w:rsidP="00DB63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7F26" w:rsidRDefault="003D7F2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9A661F" w:rsidRDefault="00FA55A1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4</w:t>
      </w:r>
    </w:p>
    <w:p w:rsidR="00774FC3" w:rsidRPr="00944151" w:rsidRDefault="00774FC3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к договору</w:t>
      </w:r>
    </w:p>
    <w:p w:rsidR="00774FC3" w:rsidRPr="00944151" w:rsidRDefault="00774FC3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от «_</w:t>
      </w:r>
      <w:r w:rsidRPr="00944151">
        <w:rPr>
          <w:rFonts w:ascii="Times New Roman" w:hAnsi="Times New Roman" w:cs="Times New Roman"/>
          <w:sz w:val="20"/>
          <w:szCs w:val="20"/>
        </w:rPr>
        <w:softHyphen/>
      </w:r>
      <w:r w:rsidRPr="00944151">
        <w:rPr>
          <w:rFonts w:ascii="Times New Roman" w:hAnsi="Times New Roman" w:cs="Times New Roman"/>
          <w:sz w:val="20"/>
          <w:szCs w:val="20"/>
        </w:rPr>
        <w:softHyphen/>
        <w:t>__» _____________20___г. №___</w:t>
      </w:r>
    </w:p>
    <w:p w:rsidR="00774FC3" w:rsidRPr="00944151" w:rsidRDefault="00774FC3" w:rsidP="005E1BFB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61F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61F">
        <w:rPr>
          <w:rFonts w:ascii="Times New Roman" w:hAnsi="Times New Roman" w:cs="Times New Roman"/>
          <w:b/>
          <w:sz w:val="24"/>
          <w:szCs w:val="24"/>
        </w:rPr>
        <w:t>приема оказанной услуги по организации питания</w:t>
      </w: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 xml:space="preserve"> за период с ____________20___г.  по __________20___г.</w:t>
      </w:r>
    </w:p>
    <w:p w:rsidR="00774FC3" w:rsidRPr="009A661F" w:rsidRDefault="00E66DC3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МАДОУ Д/С № 3</w:t>
      </w:r>
      <w:r w:rsidR="00774FC3" w:rsidRPr="009A661F">
        <w:rPr>
          <w:rFonts w:ascii="Times New Roman" w:hAnsi="Times New Roman" w:cs="Times New Roman"/>
          <w:b/>
          <w:sz w:val="24"/>
          <w:szCs w:val="24"/>
        </w:rPr>
        <w:t xml:space="preserve"> ЗАТО Межгорье Республики Башкортостан</w:t>
      </w: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74FC3" w:rsidRDefault="00E66DC3" w:rsidP="009A66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МАДОУ Д/С № 3</w:t>
      </w:r>
      <w:r w:rsidR="009A661F">
        <w:rPr>
          <w:rFonts w:ascii="Times New Roman" w:hAnsi="Times New Roman" w:cs="Times New Roman"/>
          <w:sz w:val="24"/>
          <w:szCs w:val="24"/>
        </w:rPr>
        <w:t xml:space="preserve"> ЗАТО Межгорье Республики Башкортостан 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в лице заведующего </w:t>
      </w:r>
      <w:r>
        <w:rPr>
          <w:rFonts w:ascii="Times New Roman" w:hAnsi="Times New Roman" w:cs="Times New Roman"/>
          <w:sz w:val="24"/>
          <w:szCs w:val="24"/>
        </w:rPr>
        <w:t>Поляковой Натальи Александровны</w:t>
      </w:r>
      <w:r w:rsidR="00774FC3" w:rsidRPr="009A661F">
        <w:rPr>
          <w:rFonts w:ascii="Times New Roman" w:hAnsi="Times New Roman" w:cs="Times New Roman"/>
          <w:sz w:val="24"/>
          <w:szCs w:val="24"/>
        </w:rPr>
        <w:t>, действующего на основании Устава,</w:t>
      </w:r>
      <w:r w:rsidR="005E1BFB">
        <w:rPr>
          <w:rFonts w:ascii="Times New Roman" w:hAnsi="Times New Roman" w:cs="Times New Roman"/>
          <w:sz w:val="24"/>
          <w:szCs w:val="24"/>
        </w:rPr>
        <w:t xml:space="preserve"> </w:t>
      </w:r>
      <w:r w:rsidR="00962C1F" w:rsidRPr="009A661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E1BFB">
        <w:rPr>
          <w:rFonts w:ascii="Times New Roman" w:eastAsia="Times New Roman" w:hAnsi="Times New Roman" w:cs="Times New Roman"/>
          <w:sz w:val="24"/>
          <w:szCs w:val="24"/>
        </w:rPr>
        <w:t xml:space="preserve"> _____________________,</w:t>
      </w:r>
      <w:r w:rsidR="004000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2C1F" w:rsidRPr="009A661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 лице</w:t>
      </w:r>
      <w:r w:rsidR="00400069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="00774FC3" w:rsidRPr="009A661F">
        <w:rPr>
          <w:rFonts w:ascii="Times New Roman" w:hAnsi="Times New Roman" w:cs="Times New Roman"/>
          <w:sz w:val="24"/>
          <w:szCs w:val="24"/>
        </w:rPr>
        <w:t>, действующего на основании</w:t>
      </w:r>
      <w:r w:rsidR="005E1BFB">
        <w:rPr>
          <w:rFonts w:ascii="Times New Roman" w:hAnsi="Times New Roman" w:cs="Times New Roman"/>
          <w:sz w:val="24"/>
          <w:szCs w:val="24"/>
        </w:rPr>
        <w:t xml:space="preserve"> </w:t>
      </w:r>
      <w:r w:rsidR="00622886" w:rsidRPr="00622886">
        <w:rPr>
          <w:rFonts w:ascii="Times New Roman" w:hAnsi="Times New Roman" w:cs="Times New Roman"/>
          <w:sz w:val="24"/>
          <w:szCs w:val="24"/>
        </w:rPr>
        <w:t>свидетельств</w:t>
      </w:r>
      <w:r w:rsidR="005E1BFB">
        <w:rPr>
          <w:rFonts w:ascii="Times New Roman" w:hAnsi="Times New Roman" w:cs="Times New Roman"/>
          <w:sz w:val="24"/>
          <w:szCs w:val="24"/>
        </w:rPr>
        <w:t>а регистрации №_______________________________</w:t>
      </w:r>
      <w:r w:rsidR="00622886" w:rsidRPr="00622886">
        <w:rPr>
          <w:rFonts w:ascii="Times New Roman" w:hAnsi="Times New Roman" w:cs="Times New Roman"/>
          <w:sz w:val="24"/>
          <w:szCs w:val="24"/>
        </w:rPr>
        <w:t xml:space="preserve"> о</w:t>
      </w:r>
      <w:r w:rsidR="005E1BFB">
        <w:rPr>
          <w:rFonts w:ascii="Times New Roman" w:hAnsi="Times New Roman" w:cs="Times New Roman"/>
          <w:sz w:val="24"/>
          <w:szCs w:val="24"/>
        </w:rPr>
        <w:t>т __________________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, составили настоящий </w:t>
      </w:r>
      <w:r w:rsidR="00CA239B" w:rsidRPr="009A661F">
        <w:rPr>
          <w:rFonts w:ascii="Times New Roman" w:hAnsi="Times New Roman" w:cs="Times New Roman"/>
          <w:sz w:val="24"/>
          <w:szCs w:val="24"/>
        </w:rPr>
        <w:t>акт о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том, что за период </w:t>
      </w:r>
      <w:r w:rsidR="00962C1F" w:rsidRPr="009A661F">
        <w:rPr>
          <w:rFonts w:ascii="Times New Roman" w:hAnsi="Times New Roman" w:cs="Times New Roman"/>
          <w:sz w:val="24"/>
          <w:szCs w:val="24"/>
        </w:rPr>
        <w:t>с ___________</w:t>
      </w:r>
      <w:r w:rsidR="00774FC3" w:rsidRPr="009A661F">
        <w:rPr>
          <w:rFonts w:ascii="Times New Roman" w:hAnsi="Times New Roman" w:cs="Times New Roman"/>
          <w:sz w:val="24"/>
          <w:szCs w:val="24"/>
        </w:rPr>
        <w:t>20___г.  по _________20___г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. 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предоставил:</w:t>
      </w:r>
    </w:p>
    <w:p w:rsidR="009A661F" w:rsidRPr="009A661F" w:rsidRDefault="009A661F" w:rsidP="009A66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774FC3" w:rsidP="009A6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-572" w:type="dxa"/>
        <w:tblLook w:val="04A0" w:firstRow="1" w:lastRow="0" w:firstColumn="1" w:lastColumn="0" w:noHBand="0" w:noVBand="1"/>
      </w:tblPr>
      <w:tblGrid>
        <w:gridCol w:w="4539"/>
        <w:gridCol w:w="1527"/>
        <w:gridCol w:w="1151"/>
        <w:gridCol w:w="1278"/>
        <w:gridCol w:w="1422"/>
      </w:tblGrid>
      <w:tr w:rsidR="00CA239B" w:rsidRPr="009A661F" w:rsidTr="00CA239B">
        <w:tc>
          <w:tcPr>
            <w:tcW w:w="4539" w:type="dxa"/>
          </w:tcPr>
          <w:p w:rsidR="00CA239B" w:rsidRPr="00CA239B" w:rsidRDefault="00CA239B" w:rsidP="00CA2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39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работ, услуг</w:t>
            </w:r>
          </w:p>
        </w:tc>
        <w:tc>
          <w:tcPr>
            <w:tcW w:w="1527" w:type="dxa"/>
          </w:tcPr>
          <w:p w:rsidR="00CA239B" w:rsidRPr="00CA239B" w:rsidRDefault="00CA239B" w:rsidP="00141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39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дето дней.</w:t>
            </w:r>
          </w:p>
        </w:tc>
        <w:tc>
          <w:tcPr>
            <w:tcW w:w="1151" w:type="dxa"/>
          </w:tcPr>
          <w:p w:rsidR="00CA239B" w:rsidRPr="00CA239B" w:rsidRDefault="00CA239B" w:rsidP="00141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39B">
              <w:rPr>
                <w:rFonts w:ascii="Times New Roman" w:hAnsi="Times New Roman" w:cs="Times New Roman"/>
                <w:b/>
                <w:sz w:val="24"/>
                <w:szCs w:val="24"/>
              </w:rPr>
              <w:t>Ед.</w:t>
            </w:r>
          </w:p>
        </w:tc>
        <w:tc>
          <w:tcPr>
            <w:tcW w:w="1278" w:type="dxa"/>
          </w:tcPr>
          <w:p w:rsidR="00CA239B" w:rsidRPr="00CA239B" w:rsidRDefault="00CA239B" w:rsidP="00141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Цена</w:t>
            </w:r>
          </w:p>
        </w:tc>
        <w:tc>
          <w:tcPr>
            <w:tcW w:w="1422" w:type="dxa"/>
          </w:tcPr>
          <w:p w:rsidR="00CA239B" w:rsidRPr="00CA239B" w:rsidRDefault="00CA239B" w:rsidP="00141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CA239B" w:rsidRPr="009A661F" w:rsidTr="00CA239B">
        <w:tc>
          <w:tcPr>
            <w:tcW w:w="4539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61F">
              <w:rPr>
                <w:rFonts w:ascii="Times New Roman" w:hAnsi="Times New Roman" w:cs="Times New Roman"/>
                <w:sz w:val="24"/>
                <w:szCs w:val="24"/>
              </w:rPr>
              <w:t>Сад (от 3 до 7 лет 10,5-часовая услуга дошкольного образования)</w:t>
            </w:r>
          </w:p>
        </w:tc>
        <w:tc>
          <w:tcPr>
            <w:tcW w:w="1527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39B" w:rsidRPr="009A661F" w:rsidTr="00CA239B">
        <w:tc>
          <w:tcPr>
            <w:tcW w:w="4539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61F">
              <w:rPr>
                <w:rFonts w:ascii="Times New Roman" w:hAnsi="Times New Roman" w:cs="Times New Roman"/>
                <w:sz w:val="24"/>
                <w:szCs w:val="24"/>
              </w:rPr>
              <w:t>Ясли (от 1,5 до 3 лет 10,5-часовая услуга дошкольного образования)</w:t>
            </w:r>
          </w:p>
        </w:tc>
        <w:tc>
          <w:tcPr>
            <w:tcW w:w="1527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39B" w:rsidRPr="009A661F" w:rsidTr="00CA239B">
        <w:tc>
          <w:tcPr>
            <w:tcW w:w="4539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61F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27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4FC3" w:rsidRPr="009A661F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9A661F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Сумма оплаты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оказанных услуг составляет ______________________</w:t>
      </w:r>
    </w:p>
    <w:p w:rsidR="00774FC3" w:rsidRPr="009A661F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8"/>
        <w:gridCol w:w="4800"/>
      </w:tblGrid>
      <w:tr w:rsidR="00774FC3" w:rsidRPr="009A661F" w:rsidTr="00141422">
        <w:trPr>
          <w:trHeight w:val="1316"/>
        </w:trPr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</w:tcPr>
          <w:p w:rsidR="00774FC3" w:rsidRPr="009A661F" w:rsidRDefault="00774FC3" w:rsidP="00052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Заказчик:</w:t>
            </w:r>
          </w:p>
          <w:p w:rsidR="00774FC3" w:rsidRPr="009A661F" w:rsidRDefault="00774FC3" w:rsidP="00052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</w:t>
            </w:r>
            <w:r w:rsid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/_______________ </w:t>
            </w:r>
          </w:p>
          <w:p w:rsidR="00774FC3" w:rsidRPr="009A661F" w:rsidRDefault="00774FC3" w:rsidP="00052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(</w:t>
            </w:r>
            <w:r w:rsidR="009A661F"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подпись)  </w:t>
            </w: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(Ф.И.О.)</w:t>
            </w:r>
          </w:p>
          <w:p w:rsidR="00774FC3" w:rsidRPr="009A661F" w:rsidRDefault="00774FC3" w:rsidP="000529B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М.П.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774FC3" w:rsidRPr="009A661F" w:rsidRDefault="000529B3" w:rsidP="00052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Исполнитель:</w:t>
            </w:r>
          </w:p>
          <w:p w:rsidR="00774FC3" w:rsidRPr="009A661F" w:rsidRDefault="009A661F" w:rsidP="00052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</w:t>
            </w:r>
            <w:r w:rsidR="00774FC3"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/____________________</w:t>
            </w:r>
          </w:p>
          <w:p w:rsidR="00774FC3" w:rsidRPr="009A661F" w:rsidRDefault="00774FC3" w:rsidP="000529B3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gramStart"/>
            <w:r w:rsidR="009A661F"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подпись)  </w:t>
            </w:r>
            <w:r w:rsid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End"/>
            <w:r w:rsid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(Ф.И.О.</w:t>
            </w:r>
          </w:p>
          <w:p w:rsidR="00774FC3" w:rsidRPr="009A661F" w:rsidRDefault="00774FC3" w:rsidP="000529B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М.П.</w:t>
            </w:r>
          </w:p>
        </w:tc>
      </w:tr>
    </w:tbl>
    <w:p w:rsidR="003D7F26" w:rsidRDefault="003D7F26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D7F26" w:rsidRDefault="003D7F2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774FC3" w:rsidRPr="00944151" w:rsidRDefault="00FA55A1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5</w:t>
      </w:r>
    </w:p>
    <w:p w:rsidR="00774FC3" w:rsidRPr="00944151" w:rsidRDefault="00774FC3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к договору</w:t>
      </w:r>
    </w:p>
    <w:p w:rsidR="00774FC3" w:rsidRPr="00944151" w:rsidRDefault="00774FC3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от «_</w:t>
      </w:r>
      <w:r w:rsidRPr="00944151">
        <w:rPr>
          <w:rFonts w:ascii="Times New Roman" w:hAnsi="Times New Roman" w:cs="Times New Roman"/>
          <w:sz w:val="20"/>
          <w:szCs w:val="20"/>
        </w:rPr>
        <w:softHyphen/>
      </w:r>
      <w:r w:rsidRPr="00944151">
        <w:rPr>
          <w:rFonts w:ascii="Times New Roman" w:hAnsi="Times New Roman" w:cs="Times New Roman"/>
          <w:sz w:val="20"/>
          <w:szCs w:val="20"/>
        </w:rPr>
        <w:softHyphen/>
        <w:t>__» _____________20___г. №___</w:t>
      </w:r>
    </w:p>
    <w:p w:rsidR="00774FC3" w:rsidRPr="00944151" w:rsidRDefault="00774FC3" w:rsidP="009A661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74FC3" w:rsidRPr="00944151" w:rsidRDefault="00774FC3" w:rsidP="009A661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74FC3" w:rsidRPr="00944151" w:rsidRDefault="00774FC3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774FC3" w:rsidRPr="00944151" w:rsidRDefault="00774FC3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b/>
          <w:sz w:val="24"/>
          <w:szCs w:val="24"/>
        </w:rPr>
        <w:t>о качестве оказанной услуги по организации питания</w:t>
      </w:r>
    </w:p>
    <w:p w:rsidR="00774FC3" w:rsidRPr="00944151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 период с ____________20___г.  по ___</w:t>
      </w:r>
      <w:r w:rsidRPr="00944151">
        <w:rPr>
          <w:rFonts w:ascii="Times New Roman" w:hAnsi="Times New Roman" w:cs="Times New Roman"/>
          <w:sz w:val="24"/>
          <w:szCs w:val="24"/>
        </w:rPr>
        <w:t>_______20___г.</w:t>
      </w:r>
    </w:p>
    <w:p w:rsidR="00774FC3" w:rsidRPr="00944151" w:rsidRDefault="00E66D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МАДОУ Д/С № 3</w:t>
      </w:r>
      <w:r w:rsidR="00774FC3" w:rsidRPr="00944151">
        <w:rPr>
          <w:rFonts w:ascii="Times New Roman" w:hAnsi="Times New Roman" w:cs="Times New Roman"/>
          <w:sz w:val="24"/>
          <w:szCs w:val="24"/>
        </w:rPr>
        <w:t xml:space="preserve"> ЗАТО Межгорье Республики Башкортостан</w:t>
      </w: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2C1F" w:rsidRPr="009A661F" w:rsidRDefault="00E66DC3" w:rsidP="009A661F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МАДОУ Д/С № 3</w:t>
      </w:r>
      <w:r w:rsidR="009A661F">
        <w:rPr>
          <w:rFonts w:ascii="Times New Roman" w:hAnsi="Times New Roman" w:cs="Times New Roman"/>
          <w:sz w:val="24"/>
          <w:szCs w:val="24"/>
        </w:rPr>
        <w:t xml:space="preserve"> ЗАТО Межгорье Республики Башкортостан</w:t>
      </w:r>
      <w:r w:rsidR="009A661F" w:rsidRPr="009A661F">
        <w:rPr>
          <w:rFonts w:ascii="Times New Roman" w:hAnsi="Times New Roman" w:cs="Times New Roman"/>
          <w:sz w:val="24"/>
          <w:szCs w:val="24"/>
        </w:rPr>
        <w:t xml:space="preserve"> в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 лице</w:t>
      </w:r>
      <w:r w:rsidR="005E1BFB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</w:t>
      </w:r>
      <w:r w:rsidR="00962C1F" w:rsidRPr="009A661F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5E1BF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  <w:r w:rsidR="00400069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2886">
        <w:rPr>
          <w:rFonts w:ascii="Times New Roman" w:eastAsia="Times New Roman" w:hAnsi="Times New Roman" w:cs="Times New Roman"/>
          <w:sz w:val="24"/>
          <w:szCs w:val="24"/>
        </w:rPr>
        <w:t xml:space="preserve"> действующий на основании </w:t>
      </w:r>
      <w:r w:rsidR="00622886" w:rsidRPr="00622886">
        <w:rPr>
          <w:rFonts w:ascii="Times New Roman" w:eastAsia="Times New Roman" w:hAnsi="Times New Roman" w:cs="Times New Roman"/>
          <w:sz w:val="24"/>
          <w:szCs w:val="24"/>
        </w:rPr>
        <w:t>свидетельств</w:t>
      </w:r>
      <w:r w:rsidR="005E1BFB">
        <w:rPr>
          <w:rFonts w:ascii="Times New Roman" w:eastAsia="Times New Roman" w:hAnsi="Times New Roman" w:cs="Times New Roman"/>
          <w:sz w:val="24"/>
          <w:szCs w:val="24"/>
        </w:rPr>
        <w:t>а регистрации № ________________________ от _________________________</w:t>
      </w:r>
      <w:r w:rsidR="00622886" w:rsidRPr="00622886">
        <w:rPr>
          <w:rFonts w:ascii="Times New Roman" w:eastAsia="Times New Roman" w:hAnsi="Times New Roman" w:cs="Times New Roman"/>
          <w:sz w:val="24"/>
          <w:szCs w:val="24"/>
        </w:rPr>
        <w:t xml:space="preserve"> г </w:t>
      </w:r>
      <w:r w:rsidR="00962C1F" w:rsidRPr="009A661F">
        <w:rPr>
          <w:rFonts w:ascii="Times New Roman" w:eastAsia="Times New Roman" w:hAnsi="Times New Roman" w:cs="Times New Roman"/>
          <w:sz w:val="24"/>
          <w:szCs w:val="24"/>
        </w:rPr>
        <w:t>в лице</w:t>
      </w:r>
      <w:r w:rsidR="00FA55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5132">
        <w:rPr>
          <w:rFonts w:ascii="Times New Roman" w:eastAsia="Times New Roman" w:hAnsi="Times New Roman" w:cs="Times New Roman"/>
          <w:sz w:val="24"/>
          <w:szCs w:val="24"/>
        </w:rPr>
        <w:t>исполнителя</w:t>
      </w:r>
      <w:r w:rsidR="00275132">
        <w:rPr>
          <w:rFonts w:ascii="Times New Roman" w:hAnsi="Times New Roman" w:cs="Times New Roman"/>
          <w:sz w:val="24"/>
          <w:szCs w:val="24"/>
        </w:rPr>
        <w:t xml:space="preserve">, 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составили настоящий </w:t>
      </w:r>
      <w:r w:rsidR="009A661F" w:rsidRPr="009A661F">
        <w:rPr>
          <w:rFonts w:ascii="Times New Roman" w:hAnsi="Times New Roman" w:cs="Times New Roman"/>
          <w:sz w:val="24"/>
          <w:szCs w:val="24"/>
        </w:rPr>
        <w:t>акт о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том, что за период с ____________20___г.  по __________20___г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4FC3" w:rsidRPr="009A661F" w:rsidRDefault="009A661F" w:rsidP="009A661F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допущены / не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допущены </w:t>
      </w:r>
      <w:r w:rsidRPr="009A661F">
        <w:rPr>
          <w:rFonts w:ascii="Times New Roman" w:hAnsi="Times New Roman" w:cs="Times New Roman"/>
          <w:sz w:val="24"/>
          <w:szCs w:val="24"/>
        </w:rPr>
        <w:t>нарушения обязательств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по Договору:</w:t>
      </w:r>
    </w:p>
    <w:p w:rsidR="00774FC3" w:rsidRPr="009A661F" w:rsidRDefault="00774FC3" w:rsidP="00BB25C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Нарушен график предоставления питания ___</w:t>
      </w:r>
      <w:r w:rsidR="009A661F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9A661F">
        <w:rPr>
          <w:rFonts w:ascii="Times New Roman" w:hAnsi="Times New Roman" w:cs="Times New Roman"/>
          <w:sz w:val="24"/>
          <w:szCs w:val="24"/>
        </w:rPr>
        <w:t>(даты)</w:t>
      </w:r>
    </w:p>
    <w:p w:rsidR="00774FC3" w:rsidRPr="009A661F" w:rsidRDefault="00774FC3" w:rsidP="00BB25C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 xml:space="preserve">Натуральные нормы </w:t>
      </w:r>
      <w:r w:rsidR="009A661F" w:rsidRPr="009A661F">
        <w:rPr>
          <w:rFonts w:ascii="Times New Roman" w:hAnsi="Times New Roman" w:cs="Times New Roman"/>
          <w:sz w:val="24"/>
          <w:szCs w:val="24"/>
        </w:rPr>
        <w:t>выполнены менее</w:t>
      </w:r>
      <w:r w:rsidRPr="009A661F">
        <w:rPr>
          <w:rFonts w:ascii="Times New Roman" w:hAnsi="Times New Roman" w:cs="Times New Roman"/>
          <w:sz w:val="24"/>
          <w:szCs w:val="24"/>
        </w:rPr>
        <w:t xml:space="preserve"> чем на 95% и более чем на 105% по следующи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м продуктам </w:t>
      </w:r>
      <w:r w:rsidR="009A661F" w:rsidRPr="009A661F">
        <w:rPr>
          <w:rFonts w:ascii="Times New Roman" w:hAnsi="Times New Roman" w:cs="Times New Roman"/>
          <w:sz w:val="24"/>
          <w:szCs w:val="24"/>
        </w:rPr>
        <w:t>питания: _</w:t>
      </w:r>
      <w:r w:rsidR="00962C1F" w:rsidRPr="009A661F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9A661F">
        <w:rPr>
          <w:rFonts w:ascii="Times New Roman" w:hAnsi="Times New Roman" w:cs="Times New Roman"/>
          <w:sz w:val="24"/>
          <w:szCs w:val="24"/>
        </w:rPr>
        <w:t>_____________</w:t>
      </w:r>
    </w:p>
    <w:p w:rsidR="00774FC3" w:rsidRPr="009A661F" w:rsidRDefault="00774FC3" w:rsidP="00BB25C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В акте ТО Межрегионального управления № 72 ФМБА Р</w:t>
      </w:r>
      <w:r w:rsidR="0036688B">
        <w:rPr>
          <w:rFonts w:ascii="Times New Roman" w:hAnsi="Times New Roman" w:cs="Times New Roman"/>
          <w:sz w:val="24"/>
          <w:szCs w:val="24"/>
        </w:rPr>
        <w:t>оссии от _____</w:t>
      </w:r>
      <w:r w:rsidR="009A661F">
        <w:rPr>
          <w:rFonts w:ascii="Times New Roman" w:hAnsi="Times New Roman" w:cs="Times New Roman"/>
          <w:sz w:val="24"/>
          <w:szCs w:val="24"/>
        </w:rPr>
        <w:t xml:space="preserve">зафиксированы </w:t>
      </w:r>
      <w:r w:rsidR="009A661F" w:rsidRPr="009A661F">
        <w:rPr>
          <w:rFonts w:ascii="Times New Roman" w:hAnsi="Times New Roman" w:cs="Times New Roman"/>
          <w:sz w:val="24"/>
          <w:szCs w:val="24"/>
        </w:rPr>
        <w:t>нарушения</w:t>
      </w:r>
      <w:r w:rsidRPr="009A661F">
        <w:rPr>
          <w:rFonts w:ascii="Times New Roman" w:hAnsi="Times New Roman" w:cs="Times New Roman"/>
          <w:sz w:val="24"/>
          <w:szCs w:val="24"/>
        </w:rPr>
        <w:t xml:space="preserve"> по вопросам организации питания________</w:t>
      </w:r>
      <w:r w:rsidR="0036688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774FC3" w:rsidRPr="009A661F" w:rsidRDefault="00774FC3" w:rsidP="00BB25C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 xml:space="preserve">В </w:t>
      </w:r>
      <w:r w:rsidR="0036688B" w:rsidRPr="009A661F">
        <w:rPr>
          <w:rFonts w:ascii="Times New Roman" w:hAnsi="Times New Roman" w:cs="Times New Roman"/>
          <w:sz w:val="24"/>
          <w:szCs w:val="24"/>
        </w:rPr>
        <w:t>результате осуществления</w:t>
      </w:r>
      <w:r w:rsidR="00FA55A1">
        <w:rPr>
          <w:rFonts w:ascii="Times New Roman" w:hAnsi="Times New Roman" w:cs="Times New Roman"/>
          <w:sz w:val="24"/>
          <w:szCs w:val="24"/>
        </w:rPr>
        <w:t xml:space="preserve"> </w:t>
      </w:r>
      <w:r w:rsidR="0036688B" w:rsidRPr="009A661F">
        <w:rPr>
          <w:rFonts w:ascii="Times New Roman" w:hAnsi="Times New Roman" w:cs="Times New Roman"/>
          <w:sz w:val="24"/>
          <w:szCs w:val="24"/>
        </w:rPr>
        <w:t>контроля организации</w:t>
      </w:r>
      <w:r w:rsidRPr="009A661F">
        <w:rPr>
          <w:rFonts w:ascii="Times New Roman" w:hAnsi="Times New Roman" w:cs="Times New Roman"/>
          <w:sz w:val="24"/>
          <w:szCs w:val="24"/>
        </w:rPr>
        <w:t xml:space="preserve"> питания за период</w:t>
      </w:r>
      <w:r w:rsidR="0036688B">
        <w:rPr>
          <w:rFonts w:ascii="Times New Roman" w:hAnsi="Times New Roman" w:cs="Times New Roman"/>
          <w:sz w:val="24"/>
          <w:szCs w:val="24"/>
        </w:rPr>
        <w:t xml:space="preserve"> с __20__г.  по __20__</w:t>
      </w:r>
      <w:r w:rsidRPr="009A661F">
        <w:rPr>
          <w:rFonts w:ascii="Times New Roman" w:hAnsi="Times New Roman" w:cs="Times New Roman"/>
          <w:sz w:val="24"/>
          <w:szCs w:val="24"/>
        </w:rPr>
        <w:t xml:space="preserve">г. Заказчиком выявлены </w:t>
      </w:r>
      <w:r w:rsidR="0036688B" w:rsidRPr="009A661F">
        <w:rPr>
          <w:rFonts w:ascii="Times New Roman" w:hAnsi="Times New Roman" w:cs="Times New Roman"/>
          <w:sz w:val="24"/>
          <w:szCs w:val="24"/>
        </w:rPr>
        <w:t>нарушения:</w:t>
      </w:r>
      <w:r w:rsidR="0036688B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774FC3" w:rsidRPr="0036688B" w:rsidRDefault="00774FC3" w:rsidP="00BB25C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 xml:space="preserve">Подтвердились </w:t>
      </w:r>
      <w:r w:rsidR="0036688B" w:rsidRPr="009A661F">
        <w:rPr>
          <w:rFonts w:ascii="Times New Roman" w:hAnsi="Times New Roman" w:cs="Times New Roman"/>
          <w:sz w:val="24"/>
          <w:szCs w:val="24"/>
        </w:rPr>
        <w:t>жалобы со</w:t>
      </w:r>
      <w:r w:rsidRPr="009A661F">
        <w:rPr>
          <w:rFonts w:ascii="Times New Roman" w:hAnsi="Times New Roman" w:cs="Times New Roman"/>
          <w:sz w:val="24"/>
          <w:szCs w:val="24"/>
        </w:rPr>
        <w:t xml:space="preserve"> стороны родителей законных представителей) </w:t>
      </w:r>
      <w:r w:rsidR="0036688B" w:rsidRPr="009A661F">
        <w:rPr>
          <w:rFonts w:ascii="Times New Roman" w:hAnsi="Times New Roman" w:cs="Times New Roman"/>
          <w:sz w:val="24"/>
          <w:szCs w:val="24"/>
        </w:rPr>
        <w:t>на качество</w:t>
      </w:r>
      <w:r w:rsidRPr="009A661F">
        <w:rPr>
          <w:rFonts w:ascii="Times New Roman" w:hAnsi="Times New Roman" w:cs="Times New Roman"/>
          <w:sz w:val="24"/>
          <w:szCs w:val="24"/>
        </w:rPr>
        <w:t xml:space="preserve"> и </w:t>
      </w:r>
      <w:r w:rsidR="00DA05F7">
        <w:rPr>
          <w:rFonts w:ascii="Times New Roman" w:hAnsi="Times New Roman" w:cs="Times New Roman"/>
          <w:sz w:val="24"/>
          <w:szCs w:val="24"/>
        </w:rPr>
        <w:t xml:space="preserve">организацию </w:t>
      </w:r>
      <w:r w:rsidR="000529B3" w:rsidRPr="009A661F">
        <w:rPr>
          <w:rFonts w:ascii="Times New Roman" w:hAnsi="Times New Roman" w:cs="Times New Roman"/>
          <w:sz w:val="24"/>
          <w:szCs w:val="24"/>
        </w:rPr>
        <w:t>питания</w:t>
      </w:r>
      <w:r w:rsidR="000529B3">
        <w:rPr>
          <w:rFonts w:ascii="Times New Roman" w:hAnsi="Times New Roman" w:cs="Times New Roman"/>
          <w:sz w:val="24"/>
          <w:szCs w:val="24"/>
        </w:rPr>
        <w:t>: _</w:t>
      </w:r>
      <w:r w:rsidR="00DA05F7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  <w:r w:rsidR="00CA239B" w:rsidRPr="0036688B">
        <w:rPr>
          <w:rFonts w:ascii="Times New Roman" w:hAnsi="Times New Roman" w:cs="Times New Roman"/>
          <w:sz w:val="24"/>
          <w:szCs w:val="24"/>
        </w:rPr>
        <w:t>Штраф в</w:t>
      </w:r>
      <w:r w:rsidR="00DA05F7">
        <w:rPr>
          <w:rFonts w:ascii="Times New Roman" w:hAnsi="Times New Roman" w:cs="Times New Roman"/>
          <w:sz w:val="24"/>
          <w:szCs w:val="24"/>
        </w:rPr>
        <w:t xml:space="preserve"> размере _______ </w:t>
      </w:r>
      <w:r w:rsidRPr="0036688B">
        <w:rPr>
          <w:rFonts w:ascii="Times New Roman" w:hAnsi="Times New Roman" w:cs="Times New Roman"/>
          <w:sz w:val="24"/>
          <w:szCs w:val="24"/>
        </w:rPr>
        <w:t xml:space="preserve">рублей, </w:t>
      </w:r>
      <w:r w:rsidR="000529B3" w:rsidRPr="0036688B">
        <w:rPr>
          <w:rFonts w:ascii="Times New Roman" w:hAnsi="Times New Roman" w:cs="Times New Roman"/>
          <w:sz w:val="24"/>
          <w:szCs w:val="24"/>
        </w:rPr>
        <w:t>начисленный в</w:t>
      </w:r>
      <w:r w:rsidR="004A731F">
        <w:rPr>
          <w:rFonts w:ascii="Times New Roman" w:hAnsi="Times New Roman" w:cs="Times New Roman"/>
          <w:sz w:val="24"/>
          <w:szCs w:val="24"/>
        </w:rPr>
        <w:t xml:space="preserve"> соответствии с п.4.4</w:t>
      </w:r>
      <w:r w:rsidRPr="0036688B">
        <w:rPr>
          <w:rFonts w:ascii="Times New Roman" w:hAnsi="Times New Roman" w:cs="Times New Roman"/>
          <w:sz w:val="24"/>
          <w:szCs w:val="24"/>
        </w:rPr>
        <w:t>. Договора от</w:t>
      </w:r>
      <w:r w:rsidR="00DA05F7">
        <w:rPr>
          <w:rFonts w:ascii="Times New Roman" w:hAnsi="Times New Roman" w:cs="Times New Roman"/>
          <w:sz w:val="24"/>
          <w:szCs w:val="24"/>
        </w:rPr>
        <w:t xml:space="preserve"> ________</w:t>
      </w:r>
      <w:r w:rsidRPr="0036688B">
        <w:rPr>
          <w:rFonts w:ascii="Times New Roman" w:hAnsi="Times New Roman" w:cs="Times New Roman"/>
          <w:sz w:val="24"/>
          <w:szCs w:val="24"/>
        </w:rPr>
        <w:t>№___</w:t>
      </w:r>
      <w:r w:rsidR="000529B3" w:rsidRPr="0036688B">
        <w:rPr>
          <w:rFonts w:ascii="Times New Roman" w:hAnsi="Times New Roman" w:cs="Times New Roman"/>
          <w:sz w:val="24"/>
          <w:szCs w:val="24"/>
        </w:rPr>
        <w:t>_, Исполнителю</w:t>
      </w:r>
      <w:r w:rsidRPr="0036688B">
        <w:rPr>
          <w:rFonts w:ascii="Times New Roman" w:hAnsi="Times New Roman" w:cs="Times New Roman"/>
          <w:sz w:val="24"/>
          <w:szCs w:val="24"/>
        </w:rPr>
        <w:t xml:space="preserve"> перечислить в доход бюджета города Межгорье по следующим реквизитам_________________________________</w:t>
      </w:r>
      <w:r w:rsidR="00DA05F7">
        <w:rPr>
          <w:rFonts w:ascii="Times New Roman" w:hAnsi="Times New Roman" w:cs="Times New Roman"/>
          <w:sz w:val="24"/>
          <w:szCs w:val="24"/>
        </w:rPr>
        <w:t>_____________________</w:t>
      </w:r>
    </w:p>
    <w:p w:rsidR="00774FC3" w:rsidRPr="009A661F" w:rsidRDefault="00774FC3" w:rsidP="009A661F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Приложение:</w:t>
      </w:r>
    </w:p>
    <w:p w:rsidR="00774FC3" w:rsidRPr="009A661F" w:rsidRDefault="00774FC3" w:rsidP="009A661F">
      <w:p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Копия накопительной ведомости за период с _______20___г.  по ________20___г.</w:t>
      </w:r>
    </w:p>
    <w:p w:rsidR="00774FC3" w:rsidRPr="009A661F" w:rsidRDefault="00774FC3" w:rsidP="009A661F">
      <w:p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Копия акта ТО Межрегионального управления № 72 ФМБА России от___________</w:t>
      </w:r>
    </w:p>
    <w:p w:rsidR="00774FC3" w:rsidRPr="009A661F" w:rsidRDefault="00774FC3" w:rsidP="009A661F">
      <w:p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Жалоба от родителя______________________________________________________</w:t>
      </w:r>
    </w:p>
    <w:p w:rsidR="00774FC3" w:rsidRPr="009A661F" w:rsidRDefault="00774FC3" w:rsidP="009A661F">
      <w:p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8"/>
        <w:gridCol w:w="4800"/>
      </w:tblGrid>
      <w:tr w:rsidR="00774FC3" w:rsidRPr="00944151" w:rsidTr="00141422">
        <w:trPr>
          <w:trHeight w:val="1655"/>
        </w:trPr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</w:tcPr>
          <w:p w:rsidR="00774FC3" w:rsidRPr="00944151" w:rsidRDefault="000529B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Заказчик:</w:t>
            </w:r>
          </w:p>
          <w:p w:rsidR="00774FC3" w:rsidRPr="00944151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</w:t>
            </w:r>
            <w:r w:rsidR="00052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_/__________________</w:t>
            </w:r>
          </w:p>
          <w:p w:rsidR="00774FC3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(</w:t>
            </w:r>
            <w:r w:rsidRPr="00944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              (Ф.И.О.)</w:t>
            </w:r>
          </w:p>
          <w:p w:rsidR="00774FC3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М.П.</w:t>
            </w:r>
          </w:p>
          <w:p w:rsidR="00774FC3" w:rsidRPr="00944151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774FC3" w:rsidRPr="00944151" w:rsidRDefault="000529B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Исполнитель:</w:t>
            </w:r>
          </w:p>
          <w:p w:rsidR="00774FC3" w:rsidRPr="00944151" w:rsidRDefault="000529B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________/__________________</w:t>
            </w:r>
          </w:p>
          <w:p w:rsidR="00774FC3" w:rsidRPr="00944151" w:rsidRDefault="00774FC3" w:rsidP="00141422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8443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(</w:t>
            </w:r>
            <w:r w:rsidRPr="00944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подпись</w:t>
            </w:r>
            <w:r w:rsidRPr="008443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(Ф.И.О.)</w:t>
            </w:r>
          </w:p>
          <w:p w:rsidR="00774FC3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М.П.</w:t>
            </w:r>
          </w:p>
          <w:p w:rsidR="00774FC3" w:rsidRPr="00944151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362C0A" w:rsidRDefault="00BB25CF" w:rsidP="00BB25CF">
      <w:pPr>
        <w:spacing w:after="0" w:line="240" w:lineRule="auto"/>
        <w:jc w:val="right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</w:t>
      </w:r>
    </w:p>
    <w:p w:rsidR="003D7F26" w:rsidRDefault="003D7F2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DB638F" w:rsidRPr="00944151" w:rsidRDefault="00FA55A1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6</w:t>
      </w:r>
    </w:p>
    <w:p w:rsidR="00DB638F" w:rsidRPr="00944151" w:rsidRDefault="00DB638F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к договору</w:t>
      </w:r>
    </w:p>
    <w:p w:rsidR="00D14DCD" w:rsidRPr="00FA55A1" w:rsidRDefault="00DB638F" w:rsidP="00BB25C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от «_</w:t>
      </w:r>
      <w:r w:rsidRPr="00944151">
        <w:rPr>
          <w:rFonts w:ascii="Times New Roman" w:hAnsi="Times New Roman" w:cs="Times New Roman"/>
          <w:sz w:val="20"/>
          <w:szCs w:val="20"/>
        </w:rPr>
        <w:softHyphen/>
      </w:r>
      <w:r w:rsidRPr="00944151">
        <w:rPr>
          <w:rFonts w:ascii="Times New Roman" w:hAnsi="Times New Roman" w:cs="Times New Roman"/>
          <w:sz w:val="20"/>
          <w:szCs w:val="20"/>
        </w:rPr>
        <w:softHyphen/>
        <w:t>__» _____________20___г. №___</w:t>
      </w:r>
    </w:p>
    <w:p w:rsidR="00E66DC3" w:rsidRPr="006B0A1C" w:rsidRDefault="00E66DC3" w:rsidP="00E66DC3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</w:rPr>
      </w:pPr>
    </w:p>
    <w:p w:rsidR="00E66DC3" w:rsidRPr="006B0A1C" w:rsidRDefault="00E66DC3" w:rsidP="00E66DC3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</w:rPr>
      </w:pPr>
    </w:p>
    <w:p w:rsidR="00E66DC3" w:rsidRPr="006B0A1C" w:rsidRDefault="00E66DC3" w:rsidP="00E66DC3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ПРОЕКТ </w:t>
      </w:r>
      <w:r w:rsidRPr="006B0A1C">
        <w:rPr>
          <w:rFonts w:ascii="Times New Roman" w:hAnsi="Times New Roman" w:cs="Times New Roman"/>
          <w:b/>
        </w:rPr>
        <w:t>ДОГОВОР</w:t>
      </w:r>
      <w:r>
        <w:rPr>
          <w:rFonts w:ascii="Times New Roman" w:hAnsi="Times New Roman" w:cs="Times New Roman"/>
          <w:b/>
        </w:rPr>
        <w:t>А</w:t>
      </w:r>
      <w:r w:rsidRPr="006B0A1C">
        <w:rPr>
          <w:rFonts w:ascii="Times New Roman" w:hAnsi="Times New Roman" w:cs="Times New Roman"/>
          <w:b/>
        </w:rPr>
        <w:t xml:space="preserve"> №___</w:t>
      </w:r>
    </w:p>
    <w:p w:rsidR="00E66DC3" w:rsidRPr="006B0A1C" w:rsidRDefault="00E66DC3" w:rsidP="00E66DC3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</w:rPr>
      </w:pPr>
      <w:r w:rsidRPr="006B0A1C">
        <w:rPr>
          <w:rFonts w:ascii="Times New Roman" w:hAnsi="Times New Roman" w:cs="Times New Roman"/>
          <w:b/>
        </w:rPr>
        <w:t>О ПЕРЕДАЧЕ МУНИЦИПАЛЬНОГО ИМУЩЕСТВА</w:t>
      </w:r>
    </w:p>
    <w:p w:rsidR="00E66DC3" w:rsidRPr="006B0A1C" w:rsidRDefault="00E66DC3" w:rsidP="00E66DC3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</w:rPr>
      </w:pPr>
      <w:r w:rsidRPr="006B0A1C">
        <w:rPr>
          <w:rFonts w:ascii="Times New Roman" w:hAnsi="Times New Roman" w:cs="Times New Roman"/>
          <w:b/>
        </w:rPr>
        <w:t>В БЕЗВОЗМЕЗДНОЕ ПОЛЬЗОВАНИЕ</w:t>
      </w:r>
    </w:p>
    <w:p w:rsidR="00E66DC3" w:rsidRPr="006B0A1C" w:rsidRDefault="00E66DC3" w:rsidP="00E66DC3">
      <w:pPr>
        <w:pStyle w:val="ConsNonformat"/>
        <w:widowControl/>
        <w:contextualSpacing/>
        <w:rPr>
          <w:rFonts w:ascii="Times New Roman" w:hAnsi="Times New Roman" w:cs="Times New Roman"/>
          <w:b/>
        </w:rPr>
      </w:pPr>
    </w:p>
    <w:p w:rsidR="00E66DC3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</w:rPr>
        <w:t xml:space="preserve"> г. </w:t>
      </w:r>
      <w:r w:rsidRPr="006B0A1C">
        <w:rPr>
          <w:rFonts w:ascii="Times New Roman" w:hAnsi="Times New Roman" w:cs="Times New Roman"/>
          <w:sz w:val="24"/>
          <w:szCs w:val="24"/>
        </w:rPr>
        <w:t xml:space="preserve">Межгорье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B0A1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6B0A1C">
        <w:rPr>
          <w:rFonts w:ascii="Times New Roman" w:hAnsi="Times New Roman" w:cs="Times New Roman"/>
          <w:sz w:val="24"/>
          <w:szCs w:val="24"/>
        </w:rPr>
        <w:tab/>
      </w:r>
      <w:r w:rsidRPr="006B0A1C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«    </w:t>
      </w:r>
      <w:r w:rsidRPr="006B0A1C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6B0A1C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6B0A1C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66DC3" w:rsidRPr="006B0A1C" w:rsidRDefault="00E66DC3" w:rsidP="00E66DC3">
      <w:pPr>
        <w:tabs>
          <w:tab w:val="left" w:pos="709"/>
          <w:tab w:val="left" w:pos="966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B0A1C">
        <w:rPr>
          <w:rFonts w:ascii="Times New Roman" w:hAnsi="Times New Roman"/>
          <w:szCs w:val="24"/>
        </w:rPr>
        <w:tab/>
      </w:r>
      <w:r w:rsidRPr="006B0A1C">
        <w:rPr>
          <w:rFonts w:ascii="Times New Roman" w:hAnsi="Times New Roman"/>
          <w:bCs/>
          <w:color w:val="000000"/>
          <w:sz w:val="24"/>
        </w:rPr>
        <w:t xml:space="preserve">Муниципальное автономное дошкольное образовательное учреждение «Детский сад № 3» городского округа закрытое административно-территориального образование  город Межгорье Республики Башкортостан «Ссудодатель» </w:t>
      </w:r>
      <w:r w:rsidRPr="006B0A1C">
        <w:rPr>
          <w:rFonts w:ascii="Times New Roman" w:hAnsi="Times New Roman"/>
          <w:bCs/>
          <w:sz w:val="24"/>
        </w:rPr>
        <w:t xml:space="preserve"> </w:t>
      </w:r>
      <w:r w:rsidRPr="006B0A1C">
        <w:rPr>
          <w:rFonts w:ascii="Times New Roman" w:hAnsi="Times New Roman"/>
          <w:sz w:val="24"/>
        </w:rPr>
        <w:t>в лице</w:t>
      </w:r>
      <w:r>
        <w:rPr>
          <w:rFonts w:ascii="Times New Roman" w:hAnsi="Times New Roman"/>
          <w:sz w:val="24"/>
        </w:rPr>
        <w:t>_____________________________</w:t>
      </w:r>
      <w:r w:rsidRPr="006B0A1C">
        <w:rPr>
          <w:rFonts w:ascii="Times New Roman" w:hAnsi="Times New Roman"/>
          <w:sz w:val="24"/>
          <w:szCs w:val="24"/>
        </w:rPr>
        <w:t xml:space="preserve">, действующего на основании Устава, и </w:t>
      </w:r>
      <w:r>
        <w:rPr>
          <w:rFonts w:ascii="Times New Roman" w:hAnsi="Times New Roman"/>
          <w:sz w:val="24"/>
          <w:szCs w:val="24"/>
        </w:rPr>
        <w:t xml:space="preserve"> ООО « Комбината детского питания Радуга»</w:t>
      </w:r>
      <w:r w:rsidRPr="006B0A1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лице______________________________</w:t>
      </w:r>
      <w:r w:rsidRPr="006B0A1C">
        <w:rPr>
          <w:rFonts w:ascii="Times New Roman" w:hAnsi="Times New Roman"/>
          <w:sz w:val="24"/>
          <w:szCs w:val="24"/>
        </w:rPr>
        <w:t xml:space="preserve"> именуемый в дальнейшем «Ссудополучатель», действующий на основании </w:t>
      </w:r>
      <w:r>
        <w:rPr>
          <w:rFonts w:ascii="Times New Roman" w:hAnsi="Times New Roman"/>
          <w:sz w:val="24"/>
          <w:szCs w:val="24"/>
        </w:rPr>
        <w:t>Устава</w:t>
      </w:r>
      <w:r w:rsidRPr="006B0A1C">
        <w:rPr>
          <w:rFonts w:ascii="Times New Roman" w:hAnsi="Times New Roman"/>
          <w:sz w:val="24"/>
          <w:szCs w:val="24"/>
        </w:rPr>
        <w:t>., с другой стороны, вместе именуемые в дальнейшем Стороны, заключили настоящий договор о нижеследующем:</w:t>
      </w:r>
    </w:p>
    <w:p w:rsidR="00E66DC3" w:rsidRDefault="00E66DC3" w:rsidP="00E66DC3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DC3" w:rsidRPr="003B1640" w:rsidRDefault="00E66DC3" w:rsidP="00E66DC3">
      <w:pPr>
        <w:pStyle w:val="ConsNonformat"/>
        <w:widowControl/>
        <w:numPr>
          <w:ilvl w:val="0"/>
          <w:numId w:val="7"/>
        </w:num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1.1. Настоящий договор о передаче муниципального имущества в безвозмездное пользование (далее – Договор) заключен по взаимному согласию Сторон в соответствии с главой 36 Гражданского кодекса Российской Федерации, частью 3.2 статьи 17.1 Федерального закона от 26.07.2006 № 135-ФЗ «О защите конкуренции», положительным заключением комиссии по оценке последствий принятия решения о передаче объектов собственности.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 xml:space="preserve">1.2. Ссудодатель передает, а Ссудополучатель принимает в безвозмездное пользование на условиях настоящего договора имущество, закрепленное за Ссудодателем на праве оперативного управления, </w:t>
      </w:r>
      <w:r w:rsidRPr="006B0A1C">
        <w:rPr>
          <w:rFonts w:ascii="Times New Roman" w:hAnsi="Times New Roman" w:cs="Times New Roman"/>
          <w:bCs/>
          <w:iCs/>
          <w:sz w:val="24"/>
          <w:szCs w:val="24"/>
        </w:rPr>
        <w:t>для использования с целью организация безопасного и качественного питания воспитанников учреждения: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- </w:t>
      </w:r>
      <w:r w:rsidRPr="006B0A1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встроенные производственные помещения пищеблока в здании, расположенном по адресу: 453571, Республика Башкортостан, г. Межгорье, </w:t>
      </w:r>
      <w:r>
        <w:rPr>
          <w:rFonts w:ascii="Times New Roman" w:hAnsi="Times New Roman" w:cs="Times New Roman"/>
          <w:b/>
          <w:i/>
          <w:sz w:val="24"/>
          <w:szCs w:val="24"/>
        </w:rPr>
        <w:t>ул. Комсомольская дом</w:t>
      </w:r>
      <w:r w:rsidRPr="006B0A1C">
        <w:rPr>
          <w:rFonts w:ascii="Times New Roman" w:hAnsi="Times New Roman" w:cs="Times New Roman"/>
          <w:b/>
          <w:i/>
          <w:sz w:val="24"/>
          <w:szCs w:val="24"/>
        </w:rPr>
        <w:t xml:space="preserve"> 28-а</w:t>
      </w:r>
      <w:r w:rsidRPr="006B0A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;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B0A1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 технологическое оборудование пищеблока, относящееся к категории особо ценного движимого имущества; 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B0A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- производственный и хозяйственный инвентарь, технологическое оборудование пищеблока, относящийся к категории иного имущества.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1.3. Условия настоящего Договора распространяются на взаимоотношения Сторон, возникшие с момента начала действия Договора на оказание услуг по организации питания воспитанников и до срока завершения действия Договора на оказание услуг.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1.4. Передача имущества в безвозмездное пользование не влечет передачу права собственности на это имущество к Ссудополучателю.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 xml:space="preserve">1.5. Передача Ссудополучателю имущества производится </w:t>
      </w:r>
      <w:r w:rsidRPr="006B0A1C">
        <w:rPr>
          <w:rFonts w:ascii="Times New Roman" w:hAnsi="Times New Roman" w:cs="Times New Roman"/>
          <w:bCs/>
          <w:sz w:val="24"/>
          <w:szCs w:val="24"/>
        </w:rPr>
        <w:t>МАДОУ Д/С № 3 ЗАТО Межгорье Республики Башкортостан</w:t>
      </w:r>
      <w:r w:rsidRPr="006B0A1C">
        <w:rPr>
          <w:rFonts w:ascii="Times New Roman" w:hAnsi="Times New Roman" w:cs="Times New Roman"/>
          <w:sz w:val="24"/>
          <w:szCs w:val="24"/>
        </w:rPr>
        <w:t xml:space="preserve"> на балансе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B0A1C">
        <w:rPr>
          <w:rFonts w:ascii="Times New Roman" w:hAnsi="Times New Roman" w:cs="Times New Roman"/>
          <w:sz w:val="24"/>
          <w:szCs w:val="24"/>
        </w:rPr>
        <w:t xml:space="preserve"> которого находится имущество, по акту приема-передачи, утвержденному Ссудодателем и являющимся неотъемлемой частью настоящего договора.</w:t>
      </w:r>
    </w:p>
    <w:p w:rsidR="00E66DC3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1.6. Ссудодатель гарантирует, что передаваемое помещение и другое имущество не являются предметом залога и не могут быть отчуждены по иным основаниям третьими лицами; в споре и под арестом или запретом не состоят.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66DC3" w:rsidRPr="003B1640" w:rsidRDefault="00E66DC3" w:rsidP="00E66DC3">
      <w:pPr>
        <w:pStyle w:val="ConsNonformat"/>
        <w:widowControl/>
        <w:numPr>
          <w:ilvl w:val="0"/>
          <w:numId w:val="7"/>
        </w:num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E66DC3" w:rsidRPr="007D789D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789D">
        <w:rPr>
          <w:rFonts w:ascii="Times New Roman" w:hAnsi="Times New Roman" w:cs="Times New Roman"/>
          <w:b/>
          <w:sz w:val="24"/>
          <w:szCs w:val="24"/>
        </w:rPr>
        <w:tab/>
      </w:r>
      <w:r w:rsidRPr="007D789D">
        <w:rPr>
          <w:rFonts w:ascii="Times New Roman" w:hAnsi="Times New Roman" w:cs="Times New Roman"/>
          <w:b/>
          <w:sz w:val="24"/>
          <w:szCs w:val="24"/>
          <w:u w:val="single"/>
        </w:rPr>
        <w:t>2.1. Ссудодатель обязан: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2.1.1. Передать имущество со всеми принадлежностями и относящимися к нему документами (инструкцией по использованию, техническим паспортом и т.п.) при их наличии (Приложение № 1).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2.1.2. В случае аварий, происшедших не по вине Ссудополучателя, приведших к ухудшению состояния имущества, оказывать необходимое содействие в практическом и финансовом плане по устранении их последствий.</w:t>
      </w:r>
    </w:p>
    <w:p w:rsidR="00E66DC3" w:rsidRPr="006B0A1C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lastRenderedPageBreak/>
        <w:t>2.1.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B0A1C">
        <w:rPr>
          <w:rFonts w:ascii="Times New Roman" w:hAnsi="Times New Roman" w:cs="Times New Roman"/>
          <w:sz w:val="24"/>
          <w:szCs w:val="24"/>
        </w:rPr>
        <w:t xml:space="preserve">. Производить капитальный ремонт объекта. 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2.1.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B0A1C">
        <w:rPr>
          <w:rFonts w:ascii="Times New Roman" w:hAnsi="Times New Roman" w:cs="Times New Roman"/>
          <w:sz w:val="24"/>
          <w:szCs w:val="24"/>
        </w:rPr>
        <w:t xml:space="preserve">. Не чинить препятствий Ссудополучателю в правомерном использовании помещения. </w:t>
      </w:r>
    </w:p>
    <w:p w:rsidR="00E66DC3" w:rsidRPr="007D789D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789D">
        <w:rPr>
          <w:rFonts w:ascii="Times New Roman" w:hAnsi="Times New Roman" w:cs="Times New Roman"/>
          <w:sz w:val="24"/>
          <w:szCs w:val="24"/>
        </w:rPr>
        <w:tab/>
      </w:r>
      <w:r w:rsidRPr="007D789D">
        <w:rPr>
          <w:rFonts w:ascii="Times New Roman" w:hAnsi="Times New Roman" w:cs="Times New Roman"/>
          <w:b/>
          <w:sz w:val="24"/>
          <w:szCs w:val="24"/>
          <w:u w:val="single"/>
        </w:rPr>
        <w:t>2.2. Ссудополучатель обязан: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2.2.1. Использовать помещение в соответствии с п. 1.2. Договора и установленными законодательством нормами, и правилами использования зданий (помещений), в том числе санитарными нормами и правилами пожарной безопасности.</w:t>
      </w:r>
    </w:p>
    <w:p w:rsidR="00E66DC3" w:rsidRPr="006B0A1C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>2.2.2. Обеспечивать надлежащее использование, содержание, хранение имущества в составе помещения.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2.2.3.</w:t>
      </w:r>
      <w:r w:rsidRPr="006B0A1C">
        <w:rPr>
          <w:rFonts w:ascii="Times New Roman" w:hAnsi="Times New Roman" w:cs="Times New Roman"/>
          <w:sz w:val="23"/>
          <w:szCs w:val="23"/>
        </w:rPr>
        <w:t xml:space="preserve"> </w:t>
      </w:r>
      <w:r w:rsidRPr="006B0A1C">
        <w:rPr>
          <w:rFonts w:ascii="Times New Roman" w:hAnsi="Times New Roman" w:cs="Times New Roman"/>
          <w:sz w:val="24"/>
          <w:szCs w:val="24"/>
        </w:rPr>
        <w:t xml:space="preserve">Немедленно извещать Ссудодателя о всяком повреждении, аварии или ином событии, нанесшем (или грозящем нанести) помещению ущерб, и своевременно принимать все возможные меры по предотвращению угрозы против дальнейшего разрушения и повреждения помещения. </w:t>
      </w:r>
    </w:p>
    <w:p w:rsidR="00E66DC3" w:rsidRPr="006B0A1C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2.2.4. Обеспечивать беспрепятственный доступ в помещение представителям Ссудодателя, работникам организаций, осуществляющих техническое обслуживание и ремонт здания и находящегося в нем санитарно-технического и иного оборудования, для выполнения необходимых ремонтных работ, работ по ликвидации аварий либо неисправности оборудования, приборов учета и контроля. </w:t>
      </w:r>
    </w:p>
    <w:p w:rsidR="00E66DC3" w:rsidRPr="006B0A1C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2.2.5. Не заключать договоры (в том числе договоры субаренды и др.) и не вступать в сделки, следствием которых является или может являться какое-либо обременение предоставленных Ссудополучателю по Договору имущественных прав, в частности, переход их к иному лицу, без письменного разрешения Ссудодателя. </w:t>
      </w:r>
    </w:p>
    <w:p w:rsidR="00E66DC3" w:rsidRPr="006B0A1C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2.2.6. Обеспечивать представителям Ссудодателя беспрепятственный доступ в помещение для его осмотра и проверки соблюдения условий Договора с участием представителя Ссудополучателя. </w:t>
      </w:r>
    </w:p>
    <w:p w:rsidR="00E66DC3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2.2.7. В случае расторжения Договора передать Ссудодателю помещение и имущество в его составе по акту приема-передачи не позднее десяти дней с момента расторжения в том состоянии, в котором Ссудополучатель его получил, с учетом нормального износа. </w:t>
      </w:r>
    </w:p>
    <w:p w:rsidR="00E66DC3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2.2.8. Производить оплату коммунальных услуг помещений, переданных Ссудополучателю.</w:t>
      </w:r>
    </w:p>
    <w:p w:rsidR="00E66DC3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2.2.9. Производить текущий ремонт объекта.</w:t>
      </w:r>
    </w:p>
    <w:p w:rsidR="00E66DC3" w:rsidRPr="006B0A1C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2.2.10. Привлекать специализированные организации для проведения мероприятий по борьбе с насекомыми и грызунами в соответствии с гигиеническими требованиями, предъявляемыми к проведению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дератизационных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дезинсекционных работ.  </w:t>
      </w:r>
    </w:p>
    <w:p w:rsidR="00E66DC3" w:rsidRDefault="00E66DC3" w:rsidP="00E66DC3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DC3" w:rsidRPr="003B1640" w:rsidRDefault="00E66DC3" w:rsidP="00E66DC3">
      <w:pPr>
        <w:pStyle w:val="ConsNonformat"/>
        <w:widowControl/>
        <w:numPr>
          <w:ilvl w:val="0"/>
          <w:numId w:val="7"/>
        </w:num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E66DC3" w:rsidRPr="006B0A1C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3.1.В случае неисполнения или ненадлежащего исполнения условий Договора виновная Сторона обязана возместить причиненные убытки. </w:t>
      </w:r>
    </w:p>
    <w:p w:rsidR="00E66DC3" w:rsidRPr="006B0A1C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3.2. Ссудополучатель несет риск случайной гибели имущества или случайного повреждения помещения, если помещение было испорчено в связи с тем, что последний использовал его не в соответствии с Договором либо передал третьему лицу без согласия Ссудодателя. </w:t>
      </w:r>
    </w:p>
    <w:p w:rsidR="00E66DC3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>3.4 Ссудополучатель освобождается от ответственности за вред, причиненный переданному Ссудодателем имуществу и помещению, в случае его причинения противоправными действиями третьих лиц.</w:t>
      </w:r>
    </w:p>
    <w:p w:rsidR="00E66DC3" w:rsidRPr="006B0A1C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66DC3" w:rsidRPr="003B1640" w:rsidRDefault="00E66DC3" w:rsidP="00E66DC3">
      <w:pPr>
        <w:numPr>
          <w:ilvl w:val="0"/>
          <w:numId w:val="7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B1640">
        <w:rPr>
          <w:rFonts w:ascii="Times New Roman" w:hAnsi="Times New Roman"/>
          <w:b/>
          <w:sz w:val="24"/>
          <w:szCs w:val="24"/>
        </w:rPr>
        <w:t xml:space="preserve">Изменение </w:t>
      </w:r>
      <w:r>
        <w:rPr>
          <w:rFonts w:ascii="Times New Roman" w:hAnsi="Times New Roman"/>
          <w:b/>
          <w:sz w:val="24"/>
          <w:szCs w:val="24"/>
        </w:rPr>
        <w:t>и расторжение договора</w:t>
      </w:r>
    </w:p>
    <w:p w:rsidR="00E66DC3" w:rsidRPr="006B0A1C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4.1. Вносимые в Договор дополнения и изменения рассматриваются сторонами в месячный срок и оформляются дополнительными соглашениями. </w:t>
      </w:r>
    </w:p>
    <w:p w:rsidR="00E66DC3" w:rsidRPr="006B0A1C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4.2. Договор может быть расторгнут по соглашению Сторон, по решению суда, по основаниям, предусмотренным действующим законодательством РФ. </w:t>
      </w:r>
    </w:p>
    <w:p w:rsidR="00E66DC3" w:rsidRPr="006B0A1C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>4.3. Настоящий Договор подлежит досрочному расторжению по требованию Ссудодателя при невыполнении Ссудополучателем обязательств, предусмотренных пунктами 2.2.2, 2.2.3, 2.2.4, 2.2.5 и 2.2.6 Договора.</w:t>
      </w:r>
    </w:p>
    <w:p w:rsidR="00E66DC3" w:rsidRPr="006B0A1C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b/>
          <w:sz w:val="36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 xml:space="preserve">4.4. Ссудополучатель обязан письменно сообщить Ссудодателю не позднее чем за месяц о предстоящем расторжении договора. </w:t>
      </w:r>
      <w:r w:rsidRPr="006B0A1C">
        <w:rPr>
          <w:rFonts w:ascii="Times New Roman" w:hAnsi="Times New Roman" w:cs="Times New Roman"/>
          <w:sz w:val="22"/>
        </w:rPr>
        <w:t xml:space="preserve"> </w:t>
      </w:r>
    </w:p>
    <w:p w:rsidR="00E66DC3" w:rsidRPr="006B0A1C" w:rsidRDefault="00E66DC3" w:rsidP="00E66DC3">
      <w:pPr>
        <w:pStyle w:val="ConsNonformat"/>
        <w:widowControl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lastRenderedPageBreak/>
        <w:t>4.5. Настоящий договор прекращается в случае ликвидации юридического лица Ссудополучателя.</w:t>
      </w:r>
      <w:r w:rsidRPr="006B0A1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E66DC3" w:rsidRPr="006B0A1C" w:rsidRDefault="00E66DC3" w:rsidP="00E66DC3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Прочие условия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5.1. Все споры или разногласия, возникшие между Сторонами из настоящего Договора, разрешаются путем переговоров.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5.2. В случае невозможности разрешения споров или разногласий путем переговоров они подлежат рассмотрению в Арбитражном суде Республики Башкортостан в установленном действующем законодательством порядке.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5.3. Настоящий Договор составлен в двух экземплярах, по одному для каждой из сторон, имеющих одинаковую силу.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>5.4. При изменении наименования, местонахождения, банковских реквизитов или реорганизации одной из Сторон, она обязана письменно в двухнедельный срок после произошедших изменений сообщить другой стороне об этих изменениях.</w:t>
      </w:r>
    </w:p>
    <w:p w:rsidR="00E66DC3" w:rsidRPr="006B0A1C" w:rsidRDefault="00E66DC3" w:rsidP="00E66DC3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E66DC3" w:rsidRPr="006B0A1C" w:rsidRDefault="00E66DC3" w:rsidP="00E66DC3">
      <w:pPr>
        <w:pStyle w:val="ConsNonformat"/>
        <w:widowControl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B0A1C">
        <w:rPr>
          <w:rFonts w:ascii="Times New Roman" w:hAnsi="Times New Roman" w:cs="Times New Roman"/>
          <w:b/>
          <w:sz w:val="24"/>
          <w:szCs w:val="24"/>
        </w:rPr>
        <w:t>6. Реквизиты сторон:</w:t>
      </w:r>
    </w:p>
    <w:p w:rsidR="00E66DC3" w:rsidRPr="006B0A1C" w:rsidRDefault="00E66DC3" w:rsidP="00E66DC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:rsidR="00E66DC3" w:rsidRDefault="00E66DC3" w:rsidP="00E66DC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B0A1C">
        <w:rPr>
          <w:rFonts w:ascii="Times New Roman" w:hAnsi="Times New Roman"/>
          <w:b/>
          <w:sz w:val="24"/>
          <w:szCs w:val="24"/>
        </w:rPr>
        <w:t xml:space="preserve">Ссудодатель: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/>
          <w:b/>
          <w:sz w:val="24"/>
          <w:szCs w:val="24"/>
        </w:rPr>
        <w:tab/>
        <w:t>Ссудополучатель:</w:t>
      </w:r>
    </w:p>
    <w:p w:rsidR="00E66DC3" w:rsidRPr="003B6AE4" w:rsidRDefault="00E66DC3" w:rsidP="00E66DC3">
      <w:pPr>
        <w:tabs>
          <w:tab w:val="left" w:pos="964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245"/>
        <w:gridCol w:w="5245"/>
      </w:tblGrid>
      <w:tr w:rsidR="00E66DC3" w:rsidRPr="00526F15" w:rsidTr="00B06360">
        <w:trPr>
          <w:trHeight w:val="8783"/>
        </w:trPr>
        <w:tc>
          <w:tcPr>
            <w:tcW w:w="5245" w:type="dxa"/>
          </w:tcPr>
          <w:p w:rsidR="00E66DC3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Заказчик</w:t>
            </w:r>
          </w:p>
          <w:p w:rsidR="00E66DC3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E66DC3" w:rsidRPr="00526F15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E66DC3" w:rsidRPr="00526F15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 xml:space="preserve"> __________</w:t>
            </w:r>
            <w:r>
              <w:rPr>
                <w:rFonts w:ascii="Times New Roman" w:hAnsi="Times New Roman"/>
              </w:rPr>
              <w:t>____ /_____________</w:t>
            </w:r>
            <w:r w:rsidRPr="003B6AE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/</w:t>
            </w:r>
          </w:p>
          <w:p w:rsidR="00E66DC3" w:rsidRPr="00526F15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«____»</w:t>
            </w:r>
            <w:r>
              <w:rPr>
                <w:rFonts w:ascii="Times New Roman" w:hAnsi="Times New Roman"/>
              </w:rPr>
              <w:t xml:space="preserve"> </w:t>
            </w:r>
            <w:r w:rsidRPr="00526F15">
              <w:rPr>
                <w:rFonts w:ascii="Times New Roman" w:hAnsi="Times New Roman"/>
              </w:rPr>
              <w:t>______________20____г.</w:t>
            </w:r>
          </w:p>
          <w:p w:rsidR="00E66DC3" w:rsidRPr="00526F15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26F15">
              <w:rPr>
                <w:rFonts w:ascii="Times New Roman" w:hAnsi="Times New Roman"/>
              </w:rPr>
              <w:t>М.П.</w:t>
            </w:r>
          </w:p>
          <w:p w:rsidR="00E66DC3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E66DC3" w:rsidRPr="00526F15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E66DC3" w:rsidRPr="00A41AE8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 xml:space="preserve">Исполнитель:  </w:t>
            </w:r>
          </w:p>
          <w:p w:rsidR="00E66DC3" w:rsidRDefault="00E66DC3" w:rsidP="00B06360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:rsidR="00E66DC3" w:rsidRPr="00A41AE8" w:rsidRDefault="00E66DC3" w:rsidP="00B06360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:rsidR="00E66DC3" w:rsidRPr="003B6AE4" w:rsidRDefault="00E66DC3" w:rsidP="00B06360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>Директор ______________/ ____________</w:t>
            </w:r>
            <w:r w:rsidRPr="003B6AE4">
              <w:rPr>
                <w:rFonts w:ascii="Times New Roman" w:hAnsi="Times New Roman"/>
              </w:rPr>
              <w:t>/</w:t>
            </w:r>
          </w:p>
          <w:p w:rsidR="00E66DC3" w:rsidRPr="00A41AE8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>«____» ______________20____г.</w:t>
            </w:r>
          </w:p>
          <w:p w:rsidR="00E66DC3" w:rsidRPr="00A41AE8" w:rsidRDefault="00E66DC3" w:rsidP="00B06360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A41AE8">
              <w:rPr>
                <w:rFonts w:ascii="Times New Roman" w:hAnsi="Times New Roman"/>
              </w:rPr>
              <w:t xml:space="preserve">М.П. </w:t>
            </w:r>
          </w:p>
          <w:p w:rsidR="00E66DC3" w:rsidRPr="00A41AE8" w:rsidRDefault="00E66DC3" w:rsidP="00B06360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:rsidR="00E66DC3" w:rsidRPr="00A41AE8" w:rsidRDefault="00E66DC3" w:rsidP="00B06360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:rsidR="00E66DC3" w:rsidRPr="00526F15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3D7F26" w:rsidRDefault="003D7F26" w:rsidP="00E66DC3">
      <w:pPr>
        <w:tabs>
          <w:tab w:val="left" w:pos="0"/>
        </w:tabs>
        <w:spacing w:after="0" w:line="240" w:lineRule="auto"/>
        <w:contextualSpacing/>
        <w:jc w:val="right"/>
        <w:rPr>
          <w:rFonts w:ascii="Times New Roman" w:hAnsi="Times New Roman"/>
          <w:i/>
        </w:rPr>
      </w:pPr>
    </w:p>
    <w:p w:rsidR="003D7F26" w:rsidRDefault="003D7F26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br w:type="page"/>
      </w: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jc w:val="right"/>
        <w:rPr>
          <w:rFonts w:ascii="Times New Roman" w:hAnsi="Times New Roman"/>
          <w:i/>
        </w:rPr>
      </w:pPr>
      <w:r w:rsidRPr="006B0A1C">
        <w:rPr>
          <w:rFonts w:ascii="Times New Roman" w:hAnsi="Times New Roman"/>
          <w:i/>
        </w:rPr>
        <w:lastRenderedPageBreak/>
        <w:t xml:space="preserve">Приложение № 1 </w:t>
      </w: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jc w:val="right"/>
        <w:rPr>
          <w:rFonts w:ascii="Times New Roman" w:hAnsi="Times New Roman"/>
          <w:i/>
        </w:rPr>
      </w:pPr>
      <w:r w:rsidRPr="006B0A1C">
        <w:rPr>
          <w:rFonts w:ascii="Times New Roman" w:hAnsi="Times New Roman"/>
          <w:i/>
        </w:rPr>
        <w:t xml:space="preserve">к Договору о передаче муниципального </w:t>
      </w: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jc w:val="right"/>
        <w:rPr>
          <w:rFonts w:ascii="Times New Roman" w:hAnsi="Times New Roman"/>
          <w:i/>
        </w:rPr>
      </w:pPr>
      <w:r w:rsidRPr="006B0A1C">
        <w:rPr>
          <w:rFonts w:ascii="Times New Roman" w:hAnsi="Times New Roman"/>
          <w:i/>
        </w:rPr>
        <w:t xml:space="preserve">имущества в безвозмездное пользование   </w:t>
      </w:r>
    </w:p>
    <w:p w:rsidR="00E66DC3" w:rsidRDefault="00E66DC3" w:rsidP="00E66DC3">
      <w:pPr>
        <w:pBdr>
          <w:bottom w:val="single" w:sz="12" w:space="1" w:color="auto"/>
        </w:pBdr>
        <w:tabs>
          <w:tab w:val="left" w:pos="0"/>
        </w:tabs>
        <w:spacing w:after="0" w:line="240" w:lineRule="auto"/>
        <w:contextualSpacing/>
        <w:rPr>
          <w:rFonts w:ascii="Times New Roman" w:hAnsi="Times New Roman"/>
        </w:rPr>
      </w:pP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6B0A1C">
        <w:rPr>
          <w:rFonts w:ascii="Times New Roman" w:hAnsi="Times New Roman"/>
          <w:b/>
        </w:rPr>
        <w:t xml:space="preserve">АКТ приема – передачи </w:t>
      </w: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</w:rPr>
      </w:pPr>
      <w:r w:rsidRPr="006B0A1C">
        <w:rPr>
          <w:rFonts w:ascii="Times New Roman" w:hAnsi="Times New Roman"/>
          <w:b/>
        </w:rPr>
        <w:t>1.</w:t>
      </w:r>
      <w:r w:rsidRPr="006B0A1C">
        <w:rPr>
          <w:rFonts w:ascii="Times New Roman" w:hAnsi="Times New Roman"/>
        </w:rPr>
        <w:t xml:space="preserve">  Встроенные производственные помещения в здании, расположенном по адресу:</w:t>
      </w: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i/>
        </w:rPr>
      </w:pPr>
      <w:r w:rsidRPr="006B0A1C">
        <w:rPr>
          <w:rFonts w:ascii="Times New Roman" w:hAnsi="Times New Roman"/>
          <w:i/>
        </w:rPr>
        <w:t>453571, Республика Башкортостан, г. Межгорье, ул. Комсомольская, дом 28-а</w:t>
      </w:r>
    </w:p>
    <w:p w:rsidR="00E66DC3" w:rsidRDefault="00E66DC3" w:rsidP="00E66DC3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vertAlign w:val="superscript"/>
        </w:rPr>
      </w:pPr>
      <w:r w:rsidRPr="006B0A1C">
        <w:rPr>
          <w:rFonts w:ascii="Times New Roman" w:hAnsi="Times New Roman"/>
        </w:rPr>
        <w:t>общей площадью 90,8 м</w:t>
      </w:r>
      <w:r w:rsidRPr="006B0A1C">
        <w:rPr>
          <w:rFonts w:ascii="Times New Roman" w:hAnsi="Times New Roman"/>
          <w:vertAlign w:val="superscript"/>
        </w:rPr>
        <w:t>2</w:t>
      </w: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923"/>
        <w:gridCol w:w="3143"/>
        <w:gridCol w:w="2460"/>
      </w:tblGrid>
      <w:tr w:rsidR="00E66DC3" w:rsidRPr="006B0A1C" w:rsidTr="00B06360">
        <w:trPr>
          <w:jc w:val="center"/>
        </w:trPr>
        <w:tc>
          <w:tcPr>
            <w:tcW w:w="534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№</w:t>
            </w:r>
          </w:p>
        </w:tc>
        <w:tc>
          <w:tcPr>
            <w:tcW w:w="2923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Наименование объекта</w:t>
            </w:r>
          </w:p>
        </w:tc>
        <w:tc>
          <w:tcPr>
            <w:tcW w:w="3143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Инвентарный номер помещения</w:t>
            </w:r>
          </w:p>
        </w:tc>
        <w:tc>
          <w:tcPr>
            <w:tcW w:w="2460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Площадь по тех. паспорту, кв. м.</w:t>
            </w:r>
          </w:p>
        </w:tc>
      </w:tr>
      <w:tr w:rsidR="00E66DC3" w:rsidRPr="006B0A1C" w:rsidTr="00B06360">
        <w:trPr>
          <w:jc w:val="center"/>
        </w:trPr>
        <w:tc>
          <w:tcPr>
            <w:tcW w:w="534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1</w:t>
            </w:r>
          </w:p>
        </w:tc>
        <w:tc>
          <w:tcPr>
            <w:tcW w:w="2923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 xml:space="preserve">Склад </w:t>
            </w:r>
          </w:p>
        </w:tc>
        <w:tc>
          <w:tcPr>
            <w:tcW w:w="3143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62</w:t>
            </w:r>
          </w:p>
        </w:tc>
        <w:tc>
          <w:tcPr>
            <w:tcW w:w="2460" w:type="dxa"/>
            <w:vAlign w:val="center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4,9</w:t>
            </w:r>
          </w:p>
        </w:tc>
      </w:tr>
      <w:tr w:rsidR="00E66DC3" w:rsidRPr="006B0A1C" w:rsidTr="00B06360">
        <w:trPr>
          <w:jc w:val="center"/>
        </w:trPr>
        <w:tc>
          <w:tcPr>
            <w:tcW w:w="534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2</w:t>
            </w:r>
          </w:p>
        </w:tc>
        <w:tc>
          <w:tcPr>
            <w:tcW w:w="2923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 xml:space="preserve">Коридор </w:t>
            </w:r>
          </w:p>
        </w:tc>
        <w:tc>
          <w:tcPr>
            <w:tcW w:w="3143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63</w:t>
            </w:r>
          </w:p>
        </w:tc>
        <w:tc>
          <w:tcPr>
            <w:tcW w:w="2460" w:type="dxa"/>
            <w:vAlign w:val="center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10,3</w:t>
            </w:r>
          </w:p>
        </w:tc>
      </w:tr>
      <w:tr w:rsidR="00E66DC3" w:rsidRPr="006B0A1C" w:rsidTr="00B06360">
        <w:trPr>
          <w:jc w:val="center"/>
        </w:trPr>
        <w:tc>
          <w:tcPr>
            <w:tcW w:w="534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3</w:t>
            </w:r>
          </w:p>
        </w:tc>
        <w:tc>
          <w:tcPr>
            <w:tcW w:w="2923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Тамбур</w:t>
            </w:r>
          </w:p>
        </w:tc>
        <w:tc>
          <w:tcPr>
            <w:tcW w:w="3143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64</w:t>
            </w:r>
          </w:p>
        </w:tc>
        <w:tc>
          <w:tcPr>
            <w:tcW w:w="2460" w:type="dxa"/>
            <w:vAlign w:val="center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2,9</w:t>
            </w:r>
          </w:p>
        </w:tc>
      </w:tr>
      <w:tr w:rsidR="00E66DC3" w:rsidRPr="006B0A1C" w:rsidTr="00B06360">
        <w:trPr>
          <w:jc w:val="center"/>
        </w:trPr>
        <w:tc>
          <w:tcPr>
            <w:tcW w:w="534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4</w:t>
            </w:r>
          </w:p>
        </w:tc>
        <w:tc>
          <w:tcPr>
            <w:tcW w:w="2923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 xml:space="preserve">Склад </w:t>
            </w:r>
          </w:p>
        </w:tc>
        <w:tc>
          <w:tcPr>
            <w:tcW w:w="3143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65</w:t>
            </w:r>
          </w:p>
        </w:tc>
        <w:tc>
          <w:tcPr>
            <w:tcW w:w="2460" w:type="dxa"/>
            <w:vAlign w:val="center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13,8</w:t>
            </w:r>
          </w:p>
        </w:tc>
      </w:tr>
      <w:tr w:rsidR="00E66DC3" w:rsidRPr="006B0A1C" w:rsidTr="00B06360">
        <w:trPr>
          <w:jc w:val="center"/>
        </w:trPr>
        <w:tc>
          <w:tcPr>
            <w:tcW w:w="534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5</w:t>
            </w:r>
          </w:p>
        </w:tc>
        <w:tc>
          <w:tcPr>
            <w:tcW w:w="2923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Кухня</w:t>
            </w:r>
          </w:p>
        </w:tc>
        <w:tc>
          <w:tcPr>
            <w:tcW w:w="3143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66</w:t>
            </w:r>
          </w:p>
        </w:tc>
        <w:tc>
          <w:tcPr>
            <w:tcW w:w="2460" w:type="dxa"/>
            <w:vAlign w:val="center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52,0</w:t>
            </w:r>
          </w:p>
        </w:tc>
      </w:tr>
      <w:tr w:rsidR="00E66DC3" w:rsidRPr="006B0A1C" w:rsidTr="00B06360">
        <w:trPr>
          <w:jc w:val="center"/>
        </w:trPr>
        <w:tc>
          <w:tcPr>
            <w:tcW w:w="534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6</w:t>
            </w:r>
          </w:p>
        </w:tc>
        <w:tc>
          <w:tcPr>
            <w:tcW w:w="2923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 xml:space="preserve">Подсобное </w:t>
            </w:r>
          </w:p>
        </w:tc>
        <w:tc>
          <w:tcPr>
            <w:tcW w:w="3143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67</w:t>
            </w:r>
          </w:p>
        </w:tc>
        <w:tc>
          <w:tcPr>
            <w:tcW w:w="2460" w:type="dxa"/>
            <w:vAlign w:val="center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ar-SA"/>
              </w:rPr>
            </w:pPr>
            <w:r w:rsidRPr="006B0A1C">
              <w:rPr>
                <w:rFonts w:ascii="Times New Roman" w:hAnsi="Times New Roman"/>
                <w:lang w:eastAsia="ar-SA"/>
              </w:rPr>
              <w:t>6,9</w:t>
            </w:r>
          </w:p>
        </w:tc>
      </w:tr>
      <w:tr w:rsidR="00E66DC3" w:rsidRPr="006B0A1C" w:rsidTr="00B06360">
        <w:trPr>
          <w:jc w:val="center"/>
        </w:trPr>
        <w:tc>
          <w:tcPr>
            <w:tcW w:w="534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2923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6B0A1C">
              <w:rPr>
                <w:rFonts w:ascii="Times New Roman" w:hAnsi="Times New Roman"/>
                <w:b/>
                <w:lang w:eastAsia="ar-SA"/>
              </w:rPr>
              <w:t>ИТОГО:</w:t>
            </w:r>
          </w:p>
        </w:tc>
        <w:tc>
          <w:tcPr>
            <w:tcW w:w="3143" w:type="dxa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2460" w:type="dxa"/>
            <w:vAlign w:val="center"/>
          </w:tcPr>
          <w:p w:rsidR="00E66DC3" w:rsidRPr="006B0A1C" w:rsidRDefault="00E66DC3" w:rsidP="00B063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6B0A1C">
              <w:rPr>
                <w:rFonts w:ascii="Times New Roman" w:hAnsi="Times New Roman"/>
                <w:b/>
                <w:lang w:eastAsia="ar-SA"/>
              </w:rPr>
              <w:t>90,8</w:t>
            </w:r>
          </w:p>
        </w:tc>
      </w:tr>
    </w:tbl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66DC3" w:rsidRDefault="00E66DC3" w:rsidP="00E66DC3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</w:rPr>
      </w:pPr>
      <w:r w:rsidRPr="006B0A1C">
        <w:rPr>
          <w:rFonts w:ascii="Times New Roman" w:hAnsi="Times New Roman"/>
          <w:b/>
        </w:rPr>
        <w:t xml:space="preserve">2. </w:t>
      </w:r>
      <w:r w:rsidRPr="006B0A1C">
        <w:rPr>
          <w:rFonts w:ascii="Times New Roman" w:hAnsi="Times New Roman"/>
        </w:rPr>
        <w:t xml:space="preserve">Технологическое оборудование пищеблока, относящееся к категории </w:t>
      </w:r>
    </w:p>
    <w:p w:rsidR="00E66DC3" w:rsidRDefault="00E66DC3" w:rsidP="00E66DC3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</w:rPr>
      </w:pPr>
      <w:r w:rsidRPr="006B0A1C">
        <w:rPr>
          <w:rFonts w:ascii="Times New Roman" w:hAnsi="Times New Roman"/>
        </w:rPr>
        <w:t>особо ценного движимого имущества:</w:t>
      </w: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tbl>
      <w:tblPr>
        <w:tblW w:w="94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846"/>
        <w:gridCol w:w="1260"/>
        <w:gridCol w:w="1617"/>
      </w:tblGrid>
      <w:tr w:rsidR="00E66DC3" w:rsidRPr="006B0A1C" w:rsidTr="00B06360">
        <w:trPr>
          <w:jc w:val="center"/>
        </w:trPr>
        <w:tc>
          <w:tcPr>
            <w:tcW w:w="72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6B0A1C">
              <w:rPr>
                <w:rFonts w:ascii="Times New Roman" w:hAnsi="Times New Roman"/>
                <w:lang w:eastAsia="en-US"/>
              </w:rPr>
              <w:t>№ п/п</w:t>
            </w:r>
          </w:p>
        </w:tc>
        <w:tc>
          <w:tcPr>
            <w:tcW w:w="5846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6B0A1C">
              <w:rPr>
                <w:rFonts w:ascii="Times New Roman" w:hAnsi="Times New Roman"/>
                <w:lang w:eastAsia="en-US"/>
              </w:rPr>
              <w:t>Наименование оборудования, марка</w:t>
            </w:r>
          </w:p>
        </w:tc>
        <w:tc>
          <w:tcPr>
            <w:tcW w:w="126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Кол-во, </w:t>
            </w:r>
            <w:proofErr w:type="spellStart"/>
            <w:r w:rsidRPr="006B0A1C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617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Балансовая стоимость</w:t>
            </w:r>
          </w:p>
        </w:tc>
      </w:tr>
      <w:tr w:rsidR="00E66DC3" w:rsidRPr="006B0A1C" w:rsidTr="00B06360">
        <w:trPr>
          <w:jc w:val="center"/>
        </w:trPr>
        <w:tc>
          <w:tcPr>
            <w:tcW w:w="72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846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Весы товарные УВТ-1Н (</w:t>
            </w:r>
            <w:smartTag w:uri="urn:schemas-microsoft-com:office:smarttags" w:element="metricconverter">
              <w:smartTagPr>
                <w:attr w:name="ProductID" w:val="150 кг"/>
              </w:smartTagPr>
              <w:r w:rsidRPr="006B0A1C">
                <w:rPr>
                  <w:rFonts w:ascii="Times New Roman" w:hAnsi="Times New Roman"/>
                </w:rPr>
                <w:t>150 кг</w:t>
              </w:r>
            </w:smartTag>
            <w:r w:rsidRPr="006B0A1C">
              <w:rPr>
                <w:rFonts w:ascii="Times New Roman" w:hAnsi="Times New Roman"/>
              </w:rPr>
              <w:t xml:space="preserve">, 50 </w:t>
            </w:r>
            <w:proofErr w:type="spellStart"/>
            <w:r w:rsidRPr="006B0A1C">
              <w:rPr>
                <w:rFonts w:ascii="Times New Roman" w:hAnsi="Times New Roman"/>
              </w:rPr>
              <w:t>гр</w:t>
            </w:r>
            <w:proofErr w:type="spellEnd"/>
            <w:r w:rsidRPr="006B0A1C">
              <w:rPr>
                <w:rFonts w:ascii="Times New Roman" w:hAnsi="Times New Roman"/>
              </w:rPr>
              <w:t>)</w:t>
            </w:r>
          </w:p>
        </w:tc>
        <w:tc>
          <w:tcPr>
            <w:tcW w:w="126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617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8 300,00</w:t>
            </w:r>
          </w:p>
        </w:tc>
      </w:tr>
      <w:tr w:rsidR="00E66DC3" w:rsidRPr="006B0A1C" w:rsidTr="00B06360">
        <w:trPr>
          <w:jc w:val="center"/>
        </w:trPr>
        <w:tc>
          <w:tcPr>
            <w:tcW w:w="72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846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Весы электрические МТ-15В1</w:t>
            </w:r>
          </w:p>
        </w:tc>
        <w:tc>
          <w:tcPr>
            <w:tcW w:w="126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617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8 301,53</w:t>
            </w:r>
          </w:p>
        </w:tc>
      </w:tr>
      <w:tr w:rsidR="00E66DC3" w:rsidRPr="006B0A1C" w:rsidTr="00B06360">
        <w:trPr>
          <w:jc w:val="center"/>
        </w:trPr>
        <w:tc>
          <w:tcPr>
            <w:tcW w:w="72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846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Котел Пищевой КПЭ-60</w:t>
            </w:r>
          </w:p>
        </w:tc>
        <w:tc>
          <w:tcPr>
            <w:tcW w:w="126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617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71 445,00</w:t>
            </w:r>
          </w:p>
        </w:tc>
      </w:tr>
      <w:tr w:rsidR="00E66DC3" w:rsidRPr="006B0A1C" w:rsidTr="00B06360">
        <w:trPr>
          <w:jc w:val="center"/>
        </w:trPr>
        <w:tc>
          <w:tcPr>
            <w:tcW w:w="72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846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Морозильник «</w:t>
            </w:r>
            <w:r w:rsidRPr="006B0A1C">
              <w:rPr>
                <w:rFonts w:ascii="Times New Roman" w:hAnsi="Times New Roman"/>
                <w:lang w:val="en-US"/>
              </w:rPr>
              <w:t>POZIS-</w:t>
            </w:r>
            <w:r w:rsidRPr="006B0A1C">
              <w:rPr>
                <w:rFonts w:ascii="Times New Roman" w:hAnsi="Times New Roman"/>
              </w:rPr>
              <w:t>СВИЯГА 150-1»</w:t>
            </w:r>
          </w:p>
        </w:tc>
        <w:tc>
          <w:tcPr>
            <w:tcW w:w="126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617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14 990,00</w:t>
            </w:r>
          </w:p>
        </w:tc>
      </w:tr>
      <w:tr w:rsidR="00E66DC3" w:rsidRPr="006B0A1C" w:rsidTr="00B06360">
        <w:trPr>
          <w:jc w:val="center"/>
        </w:trPr>
        <w:tc>
          <w:tcPr>
            <w:tcW w:w="72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846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Холодильник «Саратов-160»</w:t>
            </w:r>
          </w:p>
        </w:tc>
        <w:tc>
          <w:tcPr>
            <w:tcW w:w="126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617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10 842,00</w:t>
            </w:r>
          </w:p>
        </w:tc>
      </w:tr>
      <w:tr w:rsidR="00E66DC3" w:rsidRPr="006B0A1C" w:rsidTr="00B06360">
        <w:trPr>
          <w:jc w:val="center"/>
        </w:trPr>
        <w:tc>
          <w:tcPr>
            <w:tcW w:w="72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846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Шкаф пекарский </w:t>
            </w:r>
          </w:p>
        </w:tc>
        <w:tc>
          <w:tcPr>
            <w:tcW w:w="126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617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21 923,55</w:t>
            </w:r>
          </w:p>
        </w:tc>
      </w:tr>
      <w:tr w:rsidR="00E66DC3" w:rsidRPr="006B0A1C" w:rsidTr="00B06360">
        <w:trPr>
          <w:jc w:val="center"/>
        </w:trPr>
        <w:tc>
          <w:tcPr>
            <w:tcW w:w="72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846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Мясорубка МИМ-300</w:t>
            </w:r>
          </w:p>
        </w:tc>
        <w:tc>
          <w:tcPr>
            <w:tcW w:w="126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617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16 446,50</w:t>
            </w:r>
          </w:p>
        </w:tc>
      </w:tr>
      <w:tr w:rsidR="00E66DC3" w:rsidRPr="006B0A1C" w:rsidTr="00B06360">
        <w:trPr>
          <w:jc w:val="center"/>
        </w:trPr>
        <w:tc>
          <w:tcPr>
            <w:tcW w:w="72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846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Плита электрическая ПЭ</w:t>
            </w:r>
            <w:r>
              <w:rPr>
                <w:rFonts w:ascii="Times New Roman" w:hAnsi="Times New Roman"/>
              </w:rPr>
              <w:t>П-0,48ДШ-02</w:t>
            </w:r>
          </w:p>
        </w:tc>
        <w:tc>
          <w:tcPr>
            <w:tcW w:w="126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17" w:type="dxa"/>
          </w:tcPr>
          <w:p w:rsidR="00E66DC3" w:rsidRPr="006B0A1C" w:rsidRDefault="00E66DC3" w:rsidP="00E66DC3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B0A1C">
              <w:rPr>
                <w:rFonts w:ascii="Times New Roman" w:hAnsi="Times New Roman"/>
              </w:rPr>
              <w:t xml:space="preserve"> </w:t>
            </w:r>
          </w:p>
        </w:tc>
      </w:tr>
      <w:tr w:rsidR="00E66DC3" w:rsidRPr="006B0A1C" w:rsidTr="00B06360">
        <w:trPr>
          <w:jc w:val="center"/>
        </w:trPr>
        <w:tc>
          <w:tcPr>
            <w:tcW w:w="72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846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Привод универсальный УКМ-0,6 (мясорубка, овощерезка) </w:t>
            </w:r>
          </w:p>
        </w:tc>
        <w:tc>
          <w:tcPr>
            <w:tcW w:w="1260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617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113 870,00 </w:t>
            </w:r>
          </w:p>
        </w:tc>
      </w:tr>
    </w:tbl>
    <w:p w:rsidR="00E66DC3" w:rsidRDefault="00E66DC3" w:rsidP="00E66DC3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</w:rPr>
      </w:pPr>
      <w:r w:rsidRPr="006B0A1C">
        <w:rPr>
          <w:rFonts w:ascii="Times New Roman" w:hAnsi="Times New Roman"/>
          <w:b/>
        </w:rPr>
        <w:t xml:space="preserve">3. </w:t>
      </w:r>
      <w:r w:rsidRPr="006B0A1C">
        <w:rPr>
          <w:rFonts w:ascii="Times New Roman" w:hAnsi="Times New Roman"/>
        </w:rPr>
        <w:t xml:space="preserve">Производственный и хозяйственный инвентарь, технологическое оборудование пищеблока, </w:t>
      </w: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6B0A1C">
        <w:rPr>
          <w:rFonts w:ascii="Times New Roman" w:hAnsi="Times New Roman"/>
        </w:rPr>
        <w:t>относящиеся к категории иного движимого имущества</w:t>
      </w: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/>
        </w:rPr>
      </w:pPr>
    </w:p>
    <w:tbl>
      <w:tblPr>
        <w:tblW w:w="9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5983"/>
        <w:gridCol w:w="1363"/>
        <w:gridCol w:w="1712"/>
      </w:tblGrid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№ п/п</w:t>
            </w:r>
          </w:p>
        </w:tc>
        <w:tc>
          <w:tcPr>
            <w:tcW w:w="598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Наименование основного средства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Кол-во, </w:t>
            </w:r>
            <w:proofErr w:type="spellStart"/>
            <w:r w:rsidRPr="006B0A1C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Балансовая стоимость</w:t>
            </w: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Картофелечистка МОК – </w:t>
            </w:r>
            <w:smartTag w:uri="urn:schemas-microsoft-com:office:smarttags" w:element="metricconverter">
              <w:smartTagPr>
                <w:attr w:name="ProductID" w:val="150 М"/>
              </w:smartTagPr>
              <w:r w:rsidRPr="006B0A1C">
                <w:rPr>
                  <w:rFonts w:ascii="Times New Roman" w:hAnsi="Times New Roman"/>
                </w:rPr>
                <w:t>150 М</w:t>
              </w:r>
            </w:smartTag>
            <w:r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30 000,00</w:t>
            </w: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Водонагреватель</w:t>
            </w:r>
            <w:r w:rsidRPr="006B0A1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B0A1C">
              <w:rPr>
                <w:rFonts w:ascii="Times New Roman" w:hAnsi="Times New Roman"/>
                <w:lang w:val="en-US"/>
              </w:rPr>
              <w:t>Garanter</w:t>
            </w:r>
            <w:proofErr w:type="spellEnd"/>
            <w:r w:rsidRPr="006B0A1C">
              <w:rPr>
                <w:rFonts w:ascii="Times New Roman" w:hAnsi="Times New Roman"/>
                <w:lang w:val="en-US"/>
              </w:rPr>
              <w:t xml:space="preserve"> – </w:t>
            </w:r>
            <w:proofErr w:type="spellStart"/>
            <w:r w:rsidRPr="006B0A1C">
              <w:rPr>
                <w:rFonts w:ascii="Times New Roman" w:hAnsi="Times New Roman"/>
                <w:lang w:val="en-US"/>
              </w:rPr>
              <w:t>Standart</w:t>
            </w:r>
            <w:proofErr w:type="spellEnd"/>
            <w:r w:rsidRPr="006B0A1C">
              <w:rPr>
                <w:rFonts w:ascii="Times New Roman" w:hAnsi="Times New Roman"/>
                <w:lang w:val="en-US"/>
              </w:rPr>
              <w:t xml:space="preserve"> ER 50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6 750,00</w:t>
            </w: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Колода для рубки мяса дубовая на мет. подставке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9 650,00</w:t>
            </w: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Ст</w:t>
            </w:r>
            <w:r>
              <w:rPr>
                <w:rFonts w:ascii="Times New Roman" w:hAnsi="Times New Roman"/>
              </w:rPr>
              <w:t>ол разделочный СТАНДАРТ ЦК СРО-12/8СЦК-П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14644,31</w:t>
            </w: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Водонагреватель</w:t>
            </w:r>
            <w:r w:rsidRPr="006B0A1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B0A1C">
              <w:rPr>
                <w:rFonts w:ascii="Times New Roman" w:hAnsi="Times New Roman"/>
                <w:lang w:val="en-US"/>
              </w:rPr>
              <w:t>Garanter</w:t>
            </w:r>
            <w:proofErr w:type="spellEnd"/>
            <w:r w:rsidRPr="006B0A1C">
              <w:rPr>
                <w:rFonts w:ascii="Times New Roman" w:hAnsi="Times New Roman"/>
                <w:lang w:val="en-US"/>
              </w:rPr>
              <w:t xml:space="preserve"> – </w:t>
            </w:r>
            <w:proofErr w:type="spellStart"/>
            <w:r w:rsidRPr="006B0A1C">
              <w:rPr>
                <w:rFonts w:ascii="Times New Roman" w:hAnsi="Times New Roman"/>
                <w:lang w:val="en-US"/>
              </w:rPr>
              <w:t>Standart</w:t>
            </w:r>
            <w:proofErr w:type="spellEnd"/>
            <w:r w:rsidRPr="006B0A1C">
              <w:rPr>
                <w:rFonts w:ascii="Times New Roman" w:hAnsi="Times New Roman"/>
                <w:lang w:val="en-US"/>
              </w:rPr>
              <w:t xml:space="preserve"> ER 50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 xml:space="preserve">6 750,00 </w:t>
            </w: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Кастрюля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 w:rsidRPr="006B0A1C">
              <w:rPr>
                <w:rFonts w:ascii="Times New Roman" w:hAnsi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6B0A1C">
                <w:rPr>
                  <w:rFonts w:ascii="Times New Roman" w:hAnsi="Times New Roman"/>
                </w:rPr>
                <w:t>5 л</w:t>
              </w:r>
            </w:smartTag>
            <w:r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E66DC3" w:rsidRPr="00037DD7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Кастрюля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3</w:t>
            </w:r>
            <w:r w:rsidRPr="006B0A1C">
              <w:rPr>
                <w:rFonts w:ascii="Times New Roman" w:hAnsi="Times New Roman"/>
              </w:rPr>
              <w:t xml:space="preserve"> л. </w:t>
            </w:r>
          </w:p>
        </w:tc>
        <w:tc>
          <w:tcPr>
            <w:tcW w:w="1363" w:type="dxa"/>
          </w:tcPr>
          <w:p w:rsidR="00E66DC3" w:rsidRPr="00037DD7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Кастрюля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7</w:t>
            </w:r>
            <w:r w:rsidRPr="006B0A1C">
              <w:rPr>
                <w:rFonts w:ascii="Times New Roman" w:hAnsi="Times New Roman"/>
              </w:rPr>
              <w:t xml:space="preserve"> л.</w:t>
            </w:r>
          </w:p>
        </w:tc>
        <w:tc>
          <w:tcPr>
            <w:tcW w:w="1363" w:type="dxa"/>
          </w:tcPr>
          <w:p w:rsidR="00E66DC3" w:rsidRPr="00037DD7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Кастрюля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  <w:r w:rsidRPr="006B0A1C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 w:rsidRPr="006B0A1C">
              <w:rPr>
                <w:rFonts w:ascii="Times New Roman" w:hAnsi="Times New Roman"/>
              </w:rPr>
              <w:t xml:space="preserve"> 10 л. </w:t>
            </w:r>
          </w:p>
        </w:tc>
        <w:tc>
          <w:tcPr>
            <w:tcW w:w="1363" w:type="dxa"/>
          </w:tcPr>
          <w:p w:rsidR="00E66DC3" w:rsidRPr="00037DD7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Кастрюля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 w:rsidRPr="006B0A1C">
              <w:rPr>
                <w:rFonts w:ascii="Times New Roman" w:hAnsi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15 л"/>
              </w:smartTagPr>
              <w:r w:rsidRPr="006B0A1C">
                <w:rPr>
                  <w:rFonts w:ascii="Times New Roman" w:hAnsi="Times New Roman"/>
                </w:rPr>
                <w:t>15 л</w:t>
              </w:r>
            </w:smartTag>
            <w:r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Котел 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 w:rsidRPr="006B0A1C">
              <w:rPr>
                <w:rFonts w:ascii="Times New Roman" w:hAnsi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20 л"/>
              </w:smartTagPr>
              <w:r w:rsidRPr="006B0A1C">
                <w:rPr>
                  <w:rFonts w:ascii="Times New Roman" w:hAnsi="Times New Roman"/>
                </w:rPr>
                <w:t>20 л</w:t>
              </w:r>
            </w:smartTag>
            <w:r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E66DC3" w:rsidRPr="00037DD7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Котел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 w:rsidRPr="006B0A1C">
              <w:rPr>
                <w:rFonts w:ascii="Times New Roman" w:hAnsi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30 л"/>
              </w:smartTagPr>
              <w:r w:rsidRPr="006B0A1C">
                <w:rPr>
                  <w:rFonts w:ascii="Times New Roman" w:hAnsi="Times New Roman"/>
                </w:rPr>
                <w:t>30 л</w:t>
              </w:r>
            </w:smartTag>
            <w:r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E66DC3" w:rsidRPr="00037DD7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Кастрюля нержавейка </w:t>
            </w:r>
            <w:smartTag w:uri="urn:schemas-microsoft-com:office:smarttags" w:element="metricconverter">
              <w:smartTagPr>
                <w:attr w:name="ProductID" w:val="40 л"/>
              </w:smartTagPr>
              <w:r w:rsidRPr="006B0A1C">
                <w:rPr>
                  <w:rFonts w:ascii="Times New Roman" w:hAnsi="Times New Roman"/>
                </w:rPr>
                <w:t>40 л</w:t>
              </w:r>
            </w:smartTag>
            <w:r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Кастрюля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>
              <w:rPr>
                <w:rFonts w:ascii="Times New Roman" w:hAnsi="Times New Roman"/>
              </w:rPr>
              <w:t xml:space="preserve"> 1</w:t>
            </w:r>
            <w:r w:rsidRPr="006B0A1C">
              <w:rPr>
                <w:rFonts w:ascii="Times New Roman" w:hAnsi="Times New Roman"/>
              </w:rPr>
              <w:t xml:space="preserve">л.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1F2408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Котел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  <w:r>
              <w:rPr>
                <w:rFonts w:ascii="Times New Roman" w:hAnsi="Times New Roman"/>
              </w:rPr>
              <w:t xml:space="preserve"> 40л</w:t>
            </w:r>
          </w:p>
        </w:tc>
        <w:tc>
          <w:tcPr>
            <w:tcW w:w="1363" w:type="dxa"/>
          </w:tcPr>
          <w:p w:rsidR="00E66DC3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Ковш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6B0A1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 w:rsidRPr="006B0A1C">
              <w:rPr>
                <w:rFonts w:ascii="Times New Roman" w:hAnsi="Times New Roman"/>
              </w:rPr>
              <w:t xml:space="preserve"> 2 л.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B0A1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Ковш латунь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  <w:r>
              <w:rPr>
                <w:rFonts w:ascii="Times New Roman" w:hAnsi="Times New Roman"/>
              </w:rPr>
              <w:t xml:space="preserve"> 2,</w:t>
            </w:r>
            <w:smartTag w:uri="urn:schemas-microsoft-com:office:smarttags" w:element="metricconverter">
              <w:smartTagPr>
                <w:attr w:name="ProductID" w:val="1 л"/>
              </w:smartTagPr>
              <w:r w:rsidRPr="006B0A1C">
                <w:rPr>
                  <w:rFonts w:ascii="Times New Roman" w:hAnsi="Times New Roman"/>
                </w:rPr>
                <w:t>1 л</w:t>
              </w:r>
            </w:smartTag>
            <w:r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Миска </w:t>
            </w:r>
            <w:proofErr w:type="spellStart"/>
            <w:r>
              <w:rPr>
                <w:rFonts w:ascii="Times New Roman" w:hAnsi="Times New Roman"/>
              </w:rPr>
              <w:t>катунь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  <w:r>
              <w:rPr>
                <w:rFonts w:ascii="Times New Roman" w:hAnsi="Times New Roman"/>
              </w:rPr>
              <w:t xml:space="preserve">  17</w:t>
            </w:r>
            <w:r w:rsidRPr="006B0A1C">
              <w:rPr>
                <w:rFonts w:ascii="Times New Roman" w:hAnsi="Times New Roman"/>
              </w:rPr>
              <w:t xml:space="preserve"> л.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Ковш эмаль   1,5л</w:t>
            </w:r>
          </w:p>
        </w:tc>
        <w:tc>
          <w:tcPr>
            <w:tcW w:w="1363" w:type="dxa"/>
          </w:tcPr>
          <w:p w:rsidR="00E66DC3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Ковш эмаль  с рисунком 1,5л </w:t>
            </w:r>
          </w:p>
        </w:tc>
        <w:tc>
          <w:tcPr>
            <w:tcW w:w="1363" w:type="dxa"/>
          </w:tcPr>
          <w:p w:rsidR="00E66DC3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Миска </w:t>
            </w:r>
            <w:proofErr w:type="spellStart"/>
            <w:r>
              <w:rPr>
                <w:rFonts w:ascii="Times New Roman" w:hAnsi="Times New Roman"/>
              </w:rPr>
              <w:t>катунь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  <w:r>
              <w:rPr>
                <w:rFonts w:ascii="Times New Roman" w:hAnsi="Times New Roman"/>
              </w:rPr>
              <w:t xml:space="preserve"> 20л</w:t>
            </w:r>
          </w:p>
        </w:tc>
        <w:tc>
          <w:tcPr>
            <w:tcW w:w="1363" w:type="dxa"/>
          </w:tcPr>
          <w:p w:rsidR="00E66DC3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Дуршлаг </w:t>
            </w:r>
            <w:proofErr w:type="spellStart"/>
            <w:r>
              <w:rPr>
                <w:rFonts w:ascii="Times New Roman" w:hAnsi="Times New Roman"/>
                <w:lang w:val="en-US"/>
              </w:rPr>
              <w:t>Roal</w:t>
            </w:r>
            <w:proofErr w:type="spellEnd"/>
            <w:r>
              <w:rPr>
                <w:rFonts w:ascii="Times New Roman" w:hAnsi="Times New Roman"/>
              </w:rPr>
              <w:t xml:space="preserve"> на ножках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  <w:r>
              <w:rPr>
                <w:rFonts w:ascii="Times New Roman" w:hAnsi="Times New Roman"/>
              </w:rPr>
              <w:t xml:space="preserve"> (38,5см</w:t>
            </w:r>
            <w:r w:rsidRPr="006B0A1C">
              <w:rPr>
                <w:rFonts w:ascii="Times New Roman" w:hAnsi="Times New Roman"/>
              </w:rPr>
              <w:t xml:space="preserve">,) 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540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ind w:left="369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Сито для муки  метал 30см</w:t>
            </w:r>
            <w:r w:rsidRPr="006B0A1C">
              <w:rPr>
                <w:rFonts w:ascii="Times New Roman" w:hAnsi="Times New Roman"/>
              </w:rPr>
              <w:t>.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Сито для муки метал 24(25)см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Ложка гарнирная 200мм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  <w:r w:rsidRPr="006B0A1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Половник 2л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Сковорода чугун 26х5 см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Лопатка поварская неперфорированная </w:t>
            </w:r>
            <w:proofErr w:type="spellStart"/>
            <w:r>
              <w:rPr>
                <w:rFonts w:ascii="Times New Roman" w:hAnsi="Times New Roman"/>
              </w:rPr>
              <w:t>нерж</w:t>
            </w:r>
            <w:proofErr w:type="spellEnd"/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Кастрюля эмалированная </w:t>
            </w:r>
            <w:smartTag w:uri="urn:schemas-microsoft-com:office:smarttags" w:element="metricconverter">
              <w:smartTagPr>
                <w:attr w:name="ProductID" w:val="20 л"/>
              </w:smartTagPr>
              <w:r w:rsidRPr="006B0A1C">
                <w:rPr>
                  <w:rFonts w:ascii="Times New Roman" w:hAnsi="Times New Roman"/>
                </w:rPr>
                <w:t>20 л</w:t>
              </w:r>
            </w:smartTag>
            <w:r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Кастрюля чугунная </w:t>
            </w:r>
            <w:smartTag w:uri="urn:schemas-microsoft-com:office:smarttags" w:element="metricconverter">
              <w:smartTagPr>
                <w:attr w:name="ProductID" w:val="20 л"/>
              </w:smartTagPr>
              <w:r w:rsidRPr="006B0A1C">
                <w:rPr>
                  <w:rFonts w:ascii="Times New Roman" w:hAnsi="Times New Roman"/>
                </w:rPr>
                <w:t>20 л</w:t>
              </w:r>
            </w:smartTag>
            <w:r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Веселка 18мм бук</w:t>
            </w:r>
            <w:r w:rsidRPr="006B0A1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Листы нержавейка:</w:t>
            </w:r>
            <w:r>
              <w:rPr>
                <w:rFonts w:ascii="Times New Roman" w:hAnsi="Times New Roman"/>
              </w:rPr>
              <w:t xml:space="preserve"> </w:t>
            </w:r>
            <w:r w:rsidRPr="006B0A1C">
              <w:rPr>
                <w:rFonts w:ascii="Times New Roman" w:hAnsi="Times New Roman"/>
              </w:rPr>
              <w:t xml:space="preserve">большие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5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Листы нержавейка:</w:t>
            </w:r>
            <w:r>
              <w:rPr>
                <w:rFonts w:ascii="Times New Roman" w:hAnsi="Times New Roman"/>
              </w:rPr>
              <w:t xml:space="preserve"> </w:t>
            </w:r>
            <w:r w:rsidRPr="006B0A1C">
              <w:rPr>
                <w:rFonts w:ascii="Times New Roman" w:hAnsi="Times New Roman"/>
              </w:rPr>
              <w:t>маленькие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6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Магнитные доски для ножей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4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Нож универсальный 16см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Нож универсальный 13см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Нож поварской 20см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Тёрка </w:t>
            </w:r>
            <w:r>
              <w:rPr>
                <w:rFonts w:ascii="Times New Roman" w:hAnsi="Times New Roman"/>
              </w:rPr>
              <w:t>с мет ручкой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Половник 0,500 гр.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Половник 0,200 гр.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Соусник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Лопатка раздаточная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Ложка гарнирная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Шумовка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Венчик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Скалка деревянная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 w:rsidRPr="006B0A1C">
              <w:rPr>
                <w:rFonts w:ascii="Times New Roman" w:hAnsi="Times New Roman"/>
              </w:rPr>
              <w:t>Толкушка</w:t>
            </w:r>
            <w:proofErr w:type="spellEnd"/>
            <w:r w:rsidRPr="006B0A1C">
              <w:rPr>
                <w:rFonts w:ascii="Times New Roman" w:hAnsi="Times New Roman"/>
              </w:rPr>
              <w:t xml:space="preserve"> деревянная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Доска разделочная большая </w:t>
            </w:r>
            <w:r>
              <w:rPr>
                <w:rFonts w:ascii="Times New Roman" w:hAnsi="Times New Roman"/>
              </w:rPr>
              <w:t>(бук)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Доска разделочная маленькая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9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Стеллаж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Таз пластик цвет бордо 11л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Открывалка для банок 16см</w:t>
            </w:r>
          </w:p>
        </w:tc>
        <w:tc>
          <w:tcPr>
            <w:tcW w:w="1363" w:type="dxa"/>
          </w:tcPr>
          <w:p w:rsidR="00E66DC3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Стол производственный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4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Пенал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Табурет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5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Стул мягкий (1-склад, 2-раздевалка).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Дозатор для мыла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Сушилка для рук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Раковина для мытья посуды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Весы циферблатные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Стол маленький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4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Контейнер (мясо, рыба)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Ведро ПХТ 10л.синие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Ведро эмалированное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6B0A1C">
                <w:rPr>
                  <w:rFonts w:ascii="Times New Roman" w:hAnsi="Times New Roman"/>
                </w:rPr>
                <w:t>10 л</w:t>
              </w:r>
            </w:smartTag>
            <w:r w:rsidRPr="006B0A1C">
              <w:rPr>
                <w:rFonts w:ascii="Times New Roman" w:hAnsi="Times New Roman"/>
              </w:rPr>
              <w:t xml:space="preserve">. (овощи)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7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Ведро пластмассовое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6B0A1C">
                <w:rPr>
                  <w:rFonts w:ascii="Times New Roman" w:hAnsi="Times New Roman"/>
                </w:rPr>
                <w:t>10 л</w:t>
              </w:r>
            </w:smartTag>
            <w:r w:rsidRPr="006B0A1C">
              <w:rPr>
                <w:rFonts w:ascii="Times New Roman" w:hAnsi="Times New Roman"/>
              </w:rPr>
              <w:t xml:space="preserve">.  (сырые овощи)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6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Ведро пластмассовое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6B0A1C">
                <w:rPr>
                  <w:rFonts w:ascii="Times New Roman" w:hAnsi="Times New Roman"/>
                </w:rPr>
                <w:t>10 л</w:t>
              </w:r>
            </w:smartTag>
            <w:r w:rsidRPr="006B0A1C">
              <w:rPr>
                <w:rFonts w:ascii="Times New Roman" w:hAnsi="Times New Roman"/>
              </w:rPr>
              <w:t xml:space="preserve">. (молочная продукция)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14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Ведро пластмассовое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6B0A1C">
                <w:rPr>
                  <w:rFonts w:ascii="Times New Roman" w:hAnsi="Times New Roman"/>
                </w:rPr>
                <w:t>10 л</w:t>
              </w:r>
            </w:smartTag>
            <w:r w:rsidRPr="006B0A1C">
              <w:rPr>
                <w:rFonts w:ascii="Times New Roman" w:hAnsi="Times New Roman"/>
              </w:rPr>
              <w:t xml:space="preserve">. (сыпучее)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10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Ножницы для рыбы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Топор для рубки мяса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Мусорное ведро (педальное)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Бак большой пластмассовый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Ведро пластмассовое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6B0A1C">
                <w:rPr>
                  <w:rFonts w:ascii="Times New Roman" w:hAnsi="Times New Roman"/>
                </w:rPr>
                <w:t>10 л</w:t>
              </w:r>
            </w:smartTag>
            <w:r w:rsidRPr="006B0A1C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Таз пластмассовый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Швабра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Щётка + совок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Сушка для посуды (подвесная)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Подставка для крышек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Пожарный шкаф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Огнетушитель ОП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Счётчик воды «</w:t>
            </w:r>
            <w:proofErr w:type="spellStart"/>
            <w:r w:rsidRPr="006B0A1C">
              <w:rPr>
                <w:rFonts w:ascii="Times New Roman" w:hAnsi="Times New Roman"/>
              </w:rPr>
              <w:t>Бетар</w:t>
            </w:r>
            <w:proofErr w:type="spellEnd"/>
            <w:r w:rsidRPr="006B0A1C">
              <w:rPr>
                <w:rFonts w:ascii="Times New Roman" w:hAnsi="Times New Roman"/>
              </w:rPr>
              <w:t xml:space="preserve">» ХВС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Счётчик воды «</w:t>
            </w:r>
            <w:proofErr w:type="spellStart"/>
            <w:r w:rsidRPr="006B0A1C">
              <w:rPr>
                <w:rFonts w:ascii="Times New Roman" w:hAnsi="Times New Roman"/>
              </w:rPr>
              <w:t>Бетар</w:t>
            </w:r>
            <w:proofErr w:type="spellEnd"/>
            <w:r w:rsidRPr="006B0A1C">
              <w:rPr>
                <w:rFonts w:ascii="Times New Roman" w:hAnsi="Times New Roman"/>
              </w:rPr>
              <w:t xml:space="preserve">» ГВС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Совок для сыпучих продуктов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Раковина для обменной тары (нержавейка)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Ванная моечная  </w:t>
            </w:r>
            <w:proofErr w:type="spellStart"/>
            <w:r>
              <w:rPr>
                <w:rFonts w:ascii="Times New Roman" w:hAnsi="Times New Roman"/>
              </w:rPr>
              <w:t>ПищТех</w:t>
            </w:r>
            <w:proofErr w:type="spellEnd"/>
            <w:r>
              <w:rPr>
                <w:rFonts w:ascii="Times New Roman" w:hAnsi="Times New Roman"/>
              </w:rPr>
              <w:t xml:space="preserve"> СТАНДАРТ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Сковорода большая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Сковорода маленькая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Контейнер для столовых приборов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Лоток для кухонного оборудования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360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Разнос пластмассовый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3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Тарелка глубокая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6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Тарелка мелкая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10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Кружка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6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Ложка столовая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Ложка чайная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6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Вилка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9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Аптечка 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E66DC3" w:rsidRPr="006B0A1C" w:rsidTr="00B06360">
        <w:trPr>
          <w:jc w:val="center"/>
        </w:trPr>
        <w:tc>
          <w:tcPr>
            <w:tcW w:w="648" w:type="dxa"/>
            <w:vAlign w:val="center"/>
          </w:tcPr>
          <w:p w:rsidR="00E66DC3" w:rsidRPr="006B0A1C" w:rsidRDefault="00E66DC3" w:rsidP="00E66DC3">
            <w:pPr>
              <w:numPr>
                <w:ilvl w:val="0"/>
                <w:numId w:val="6"/>
              </w:numPr>
              <w:tabs>
                <w:tab w:val="clear" w:pos="644"/>
                <w:tab w:val="num" w:pos="78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5983" w:type="dxa"/>
          </w:tcPr>
          <w:p w:rsidR="00E66DC3" w:rsidRPr="006B0A1C" w:rsidRDefault="00E66DC3" w:rsidP="00B0636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 xml:space="preserve">Чайник </w:t>
            </w:r>
            <w:smartTag w:uri="urn:schemas-microsoft-com:office:smarttags" w:element="metricconverter">
              <w:smartTagPr>
                <w:attr w:name="ProductID" w:val="3,5 л"/>
              </w:smartTagPr>
              <w:r w:rsidRPr="006B0A1C">
                <w:rPr>
                  <w:rFonts w:ascii="Times New Roman" w:hAnsi="Times New Roman"/>
                </w:rPr>
                <w:t>3,5 л</w:t>
              </w:r>
            </w:smartTag>
            <w:r w:rsidRPr="006B0A1C">
              <w:rPr>
                <w:rFonts w:ascii="Times New Roman" w:hAnsi="Times New Roman"/>
              </w:rPr>
              <w:t>.</w:t>
            </w:r>
          </w:p>
        </w:tc>
        <w:tc>
          <w:tcPr>
            <w:tcW w:w="1363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6B0A1C">
              <w:rPr>
                <w:rFonts w:ascii="Times New Roman" w:hAnsi="Times New Roman"/>
              </w:rPr>
              <w:t>2</w:t>
            </w:r>
          </w:p>
        </w:tc>
        <w:tc>
          <w:tcPr>
            <w:tcW w:w="1712" w:type="dxa"/>
          </w:tcPr>
          <w:p w:rsidR="00E66DC3" w:rsidRPr="006B0A1C" w:rsidRDefault="00E66DC3" w:rsidP="00B063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</w:rPr>
      </w:pP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</w:rPr>
      </w:pPr>
      <w:r w:rsidRPr="006B0A1C">
        <w:rPr>
          <w:rFonts w:ascii="Times New Roman" w:hAnsi="Times New Roman"/>
        </w:rPr>
        <w:t>Сдал:   _______________   ___________________    ______________________</w:t>
      </w: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  <w:vertAlign w:val="superscript"/>
        </w:rPr>
      </w:pPr>
      <w:r w:rsidRPr="006B0A1C">
        <w:rPr>
          <w:rFonts w:ascii="Times New Roman" w:hAnsi="Times New Roman"/>
          <w:vertAlign w:val="superscript"/>
        </w:rPr>
        <w:tab/>
      </w:r>
      <w:r w:rsidRPr="006B0A1C">
        <w:rPr>
          <w:rFonts w:ascii="Times New Roman" w:hAnsi="Times New Roman"/>
          <w:vertAlign w:val="superscript"/>
        </w:rPr>
        <w:tab/>
        <w:t>(должность)</w:t>
      </w:r>
      <w:r w:rsidRPr="006B0A1C">
        <w:rPr>
          <w:rFonts w:ascii="Times New Roman" w:hAnsi="Times New Roman"/>
          <w:vertAlign w:val="superscript"/>
        </w:rPr>
        <w:tab/>
      </w:r>
      <w:r w:rsidRPr="006B0A1C">
        <w:rPr>
          <w:rFonts w:ascii="Times New Roman" w:hAnsi="Times New Roman"/>
          <w:vertAlign w:val="superscript"/>
        </w:rPr>
        <w:tab/>
        <w:t>(подпись)</w:t>
      </w:r>
      <w:r w:rsidRPr="006B0A1C">
        <w:rPr>
          <w:rFonts w:ascii="Times New Roman" w:hAnsi="Times New Roman"/>
          <w:vertAlign w:val="superscript"/>
        </w:rPr>
        <w:tab/>
      </w:r>
      <w:r w:rsidRPr="006B0A1C">
        <w:rPr>
          <w:rFonts w:ascii="Times New Roman" w:hAnsi="Times New Roman"/>
          <w:vertAlign w:val="superscript"/>
        </w:rPr>
        <w:tab/>
      </w:r>
      <w:r w:rsidRPr="006B0A1C">
        <w:rPr>
          <w:rFonts w:ascii="Times New Roman" w:hAnsi="Times New Roman"/>
          <w:vertAlign w:val="superscript"/>
        </w:rPr>
        <w:tab/>
        <w:t xml:space="preserve">   (расшифровка подписи)</w:t>
      </w: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</w:rPr>
      </w:pPr>
      <w:r w:rsidRPr="006B0A1C">
        <w:rPr>
          <w:rFonts w:ascii="Times New Roman" w:hAnsi="Times New Roman"/>
        </w:rPr>
        <w:t>Принял: ___________________  ______________________</w:t>
      </w:r>
    </w:p>
    <w:p w:rsidR="00E66DC3" w:rsidRPr="006B0A1C" w:rsidRDefault="00E66DC3" w:rsidP="00E66DC3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  <w:vertAlign w:val="superscript"/>
        </w:rPr>
      </w:pPr>
      <w:r w:rsidRPr="006B0A1C">
        <w:rPr>
          <w:rFonts w:ascii="Times New Roman" w:hAnsi="Times New Roman"/>
          <w:vertAlign w:val="superscript"/>
        </w:rPr>
        <w:tab/>
      </w:r>
      <w:r w:rsidRPr="006B0A1C">
        <w:rPr>
          <w:rFonts w:ascii="Times New Roman" w:hAnsi="Times New Roman"/>
          <w:vertAlign w:val="superscript"/>
        </w:rPr>
        <w:tab/>
        <w:t>(подпись)</w:t>
      </w:r>
      <w:r w:rsidRPr="006B0A1C">
        <w:rPr>
          <w:rFonts w:ascii="Times New Roman" w:hAnsi="Times New Roman"/>
          <w:vertAlign w:val="superscript"/>
        </w:rPr>
        <w:tab/>
      </w:r>
      <w:r w:rsidRPr="006B0A1C">
        <w:rPr>
          <w:rFonts w:ascii="Times New Roman" w:hAnsi="Times New Roman"/>
          <w:vertAlign w:val="superscript"/>
        </w:rPr>
        <w:tab/>
      </w:r>
      <w:r w:rsidRPr="006B0A1C">
        <w:rPr>
          <w:rFonts w:ascii="Times New Roman" w:hAnsi="Times New Roman"/>
          <w:vertAlign w:val="superscript"/>
        </w:rPr>
        <w:tab/>
        <w:t xml:space="preserve">   (расшифровка подписи)</w:t>
      </w:r>
    </w:p>
    <w:p w:rsidR="00E66DC3" w:rsidRDefault="00E66DC3" w:rsidP="00E66DC3">
      <w:pPr>
        <w:pBdr>
          <w:bottom w:val="single" w:sz="12" w:space="1" w:color="auto"/>
        </w:pBdr>
        <w:tabs>
          <w:tab w:val="left" w:pos="0"/>
        </w:tabs>
        <w:spacing w:after="0" w:line="240" w:lineRule="auto"/>
        <w:contextualSpacing/>
        <w:rPr>
          <w:rFonts w:ascii="Times New Roman" w:hAnsi="Times New Roman"/>
        </w:rPr>
      </w:pPr>
    </w:p>
    <w:p w:rsidR="008537C8" w:rsidRPr="003D7F26" w:rsidRDefault="00E66DC3" w:rsidP="003D7F26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</w:rPr>
      </w:pPr>
      <w:r w:rsidRPr="006B0A1C">
        <w:rPr>
          <w:rFonts w:ascii="Times New Roman" w:hAnsi="Times New Roman"/>
          <w:sz w:val="28"/>
          <w:szCs w:val="28"/>
        </w:rPr>
        <w:tab/>
      </w:r>
      <w:r w:rsidRPr="006B0A1C">
        <w:rPr>
          <w:rFonts w:ascii="Times New Roman" w:hAnsi="Times New Roman"/>
          <w:sz w:val="28"/>
          <w:szCs w:val="28"/>
        </w:rPr>
        <w:tab/>
      </w:r>
      <w:r w:rsidRPr="006B0A1C">
        <w:rPr>
          <w:rFonts w:ascii="Times New Roman" w:hAnsi="Times New Roman"/>
          <w:sz w:val="28"/>
          <w:szCs w:val="28"/>
        </w:rPr>
        <w:tab/>
      </w:r>
      <w:r w:rsidRPr="006B0A1C">
        <w:rPr>
          <w:rFonts w:ascii="Times New Roman" w:hAnsi="Times New Roman"/>
          <w:sz w:val="28"/>
          <w:szCs w:val="28"/>
        </w:rPr>
        <w:tab/>
      </w:r>
      <w:r w:rsidRPr="006B0A1C">
        <w:rPr>
          <w:rFonts w:ascii="Times New Roman" w:hAnsi="Times New Roman"/>
          <w:sz w:val="28"/>
          <w:szCs w:val="28"/>
        </w:rPr>
        <w:tab/>
      </w:r>
      <w:r w:rsidRPr="006B0A1C">
        <w:rPr>
          <w:rFonts w:ascii="Times New Roman" w:hAnsi="Times New Roman"/>
          <w:sz w:val="28"/>
          <w:szCs w:val="28"/>
        </w:rPr>
        <w:tab/>
      </w:r>
    </w:p>
    <w:sectPr w:rsidR="008537C8" w:rsidRPr="003D7F26" w:rsidSect="00BC175A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Sans Serif">
    <w:altName w:val="Arial"/>
    <w:charset w:val="00"/>
    <w:family w:val="swiss"/>
    <w:pitch w:val="variable"/>
  </w:font>
  <w:font w:name="font301">
    <w:altName w:val="Times New Roman"/>
    <w:charset w:val="00"/>
    <w:family w:val="auto"/>
    <w:pitch w:val="variable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516"/>
        </w:tabs>
        <w:ind w:left="516" w:hanging="516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1416" w:hanging="516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ascii="Times New Roman" w:hAnsi="Times New Roman" w:cs="Times New Roman"/>
        <w:b w:val="0"/>
        <w:color w:val="auto"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3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E630F07"/>
    <w:multiLevelType w:val="hybridMultilevel"/>
    <w:tmpl w:val="0F8E3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04D7"/>
    <w:multiLevelType w:val="multilevel"/>
    <w:tmpl w:val="877E4EE4"/>
    <w:lvl w:ilvl="0">
      <w:start w:val="1"/>
      <w:numFmt w:val="upperRoman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873"/>
        </w:tabs>
        <w:ind w:left="87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26"/>
        </w:tabs>
        <w:ind w:left="10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9"/>
        </w:tabs>
        <w:ind w:left="15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92"/>
        </w:tabs>
        <w:ind w:left="16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5"/>
        </w:tabs>
        <w:ind w:left="220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58"/>
        </w:tabs>
        <w:ind w:left="23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71"/>
        </w:tabs>
        <w:ind w:left="287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24"/>
        </w:tabs>
        <w:ind w:left="3024" w:hanging="1800"/>
      </w:pPr>
      <w:rPr>
        <w:rFonts w:cs="Times New Roman" w:hint="default"/>
      </w:rPr>
    </w:lvl>
  </w:abstractNum>
  <w:abstractNum w:abstractNumId="5" w15:restartNumberingAfterBreak="0">
    <w:nsid w:val="4F4F56DC"/>
    <w:multiLevelType w:val="hybridMultilevel"/>
    <w:tmpl w:val="9B3A7656"/>
    <w:lvl w:ilvl="0" w:tplc="54D6F0E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220F89"/>
    <w:multiLevelType w:val="hybridMultilevel"/>
    <w:tmpl w:val="7012E9D8"/>
    <w:lvl w:ilvl="0" w:tplc="360E1822">
      <w:start w:val="1"/>
      <w:numFmt w:val="decimal"/>
      <w:lvlText w:val="%1"/>
      <w:lvlJc w:val="center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 w15:restartNumberingAfterBreak="0">
    <w:nsid w:val="657056DA"/>
    <w:multiLevelType w:val="multilevel"/>
    <w:tmpl w:val="4FF830C4"/>
    <w:lvl w:ilvl="0">
      <w:start w:val="1"/>
      <w:numFmt w:val="decimal"/>
      <w:lvlText w:val="%1."/>
      <w:lvlJc w:val="left"/>
      <w:pPr>
        <w:ind w:left="39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741" w:hanging="9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948" w:hanging="99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55" w:hanging="9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6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2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4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000" w:hanging="1800"/>
      </w:pPr>
      <w:rPr>
        <w:rFonts w:cs="Times New Roman" w:hint="default"/>
      </w:rPr>
    </w:lvl>
  </w:abstractNum>
  <w:abstractNum w:abstractNumId="8" w15:restartNumberingAfterBreak="0">
    <w:nsid w:val="65B409B2"/>
    <w:multiLevelType w:val="hybridMultilevel"/>
    <w:tmpl w:val="0A3CE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0180E"/>
    <w:multiLevelType w:val="hybridMultilevel"/>
    <w:tmpl w:val="86A4BBD2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9"/>
  </w:num>
  <w:num w:numId="5">
    <w:abstractNumId w:val="4"/>
  </w:num>
  <w:num w:numId="6">
    <w:abstractNumId w:val="6"/>
  </w:num>
  <w:num w:numId="7">
    <w:abstractNumId w:val="3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FC3"/>
    <w:rsid w:val="00024C8D"/>
    <w:rsid w:val="00044C68"/>
    <w:rsid w:val="0005204B"/>
    <w:rsid w:val="000529B3"/>
    <w:rsid w:val="00054E03"/>
    <w:rsid w:val="000B0260"/>
    <w:rsid w:val="000B38F0"/>
    <w:rsid w:val="000C5051"/>
    <w:rsid w:val="000D2C5C"/>
    <w:rsid w:val="0010492B"/>
    <w:rsid w:val="00141422"/>
    <w:rsid w:val="001435E4"/>
    <w:rsid w:val="001823F8"/>
    <w:rsid w:val="001852BE"/>
    <w:rsid w:val="00196974"/>
    <w:rsid w:val="00196D16"/>
    <w:rsid w:val="001C3D00"/>
    <w:rsid w:val="001C4353"/>
    <w:rsid w:val="001D2714"/>
    <w:rsid w:val="001D503A"/>
    <w:rsid w:val="001E7351"/>
    <w:rsid w:val="00205D2F"/>
    <w:rsid w:val="00217CF1"/>
    <w:rsid w:val="00241D42"/>
    <w:rsid w:val="0026299B"/>
    <w:rsid w:val="00264A69"/>
    <w:rsid w:val="00275132"/>
    <w:rsid w:val="002A6239"/>
    <w:rsid w:val="002B0D17"/>
    <w:rsid w:val="002B7766"/>
    <w:rsid w:val="002D115A"/>
    <w:rsid w:val="00303327"/>
    <w:rsid w:val="00334EE0"/>
    <w:rsid w:val="0033692B"/>
    <w:rsid w:val="003603CE"/>
    <w:rsid w:val="003627AD"/>
    <w:rsid w:val="00362C0A"/>
    <w:rsid w:val="0036688B"/>
    <w:rsid w:val="00372C7F"/>
    <w:rsid w:val="00380106"/>
    <w:rsid w:val="00387B66"/>
    <w:rsid w:val="003A2EDC"/>
    <w:rsid w:val="003C70A0"/>
    <w:rsid w:val="003D7F26"/>
    <w:rsid w:val="003F180D"/>
    <w:rsid w:val="003F4E97"/>
    <w:rsid w:val="00400069"/>
    <w:rsid w:val="00410988"/>
    <w:rsid w:val="00430BD2"/>
    <w:rsid w:val="0047705C"/>
    <w:rsid w:val="00486132"/>
    <w:rsid w:val="004A731F"/>
    <w:rsid w:val="004A749C"/>
    <w:rsid w:val="004F0C29"/>
    <w:rsid w:val="004F2A9F"/>
    <w:rsid w:val="004F4247"/>
    <w:rsid w:val="004F45BD"/>
    <w:rsid w:val="005027BA"/>
    <w:rsid w:val="005078C1"/>
    <w:rsid w:val="0051562E"/>
    <w:rsid w:val="00524B6E"/>
    <w:rsid w:val="00531DBE"/>
    <w:rsid w:val="00532467"/>
    <w:rsid w:val="00555DB8"/>
    <w:rsid w:val="005579F8"/>
    <w:rsid w:val="00571EB2"/>
    <w:rsid w:val="00574C7E"/>
    <w:rsid w:val="005803AF"/>
    <w:rsid w:val="00593CEA"/>
    <w:rsid w:val="005C7731"/>
    <w:rsid w:val="005D0F88"/>
    <w:rsid w:val="005E1BFB"/>
    <w:rsid w:val="006010E4"/>
    <w:rsid w:val="00622886"/>
    <w:rsid w:val="006451C3"/>
    <w:rsid w:val="00647447"/>
    <w:rsid w:val="00656CC8"/>
    <w:rsid w:val="006C4E31"/>
    <w:rsid w:val="006D25DF"/>
    <w:rsid w:val="006D38C5"/>
    <w:rsid w:val="006E4ECA"/>
    <w:rsid w:val="006F45DD"/>
    <w:rsid w:val="007013C0"/>
    <w:rsid w:val="0070155E"/>
    <w:rsid w:val="00730BDA"/>
    <w:rsid w:val="00754521"/>
    <w:rsid w:val="007637FC"/>
    <w:rsid w:val="00774FC3"/>
    <w:rsid w:val="007772B7"/>
    <w:rsid w:val="00790AAD"/>
    <w:rsid w:val="007A1E4C"/>
    <w:rsid w:val="007B33B7"/>
    <w:rsid w:val="007C7006"/>
    <w:rsid w:val="007E2E66"/>
    <w:rsid w:val="007E5818"/>
    <w:rsid w:val="007F3628"/>
    <w:rsid w:val="00816D73"/>
    <w:rsid w:val="00834398"/>
    <w:rsid w:val="00842992"/>
    <w:rsid w:val="0084315C"/>
    <w:rsid w:val="00844661"/>
    <w:rsid w:val="00852464"/>
    <w:rsid w:val="008537C8"/>
    <w:rsid w:val="00857A7C"/>
    <w:rsid w:val="00876FCC"/>
    <w:rsid w:val="00884AFB"/>
    <w:rsid w:val="00887866"/>
    <w:rsid w:val="008914EB"/>
    <w:rsid w:val="008A6212"/>
    <w:rsid w:val="008B5D26"/>
    <w:rsid w:val="008C2B60"/>
    <w:rsid w:val="008C4BCF"/>
    <w:rsid w:val="008D502D"/>
    <w:rsid w:val="008D6B59"/>
    <w:rsid w:val="008E7E3A"/>
    <w:rsid w:val="008F57DC"/>
    <w:rsid w:val="0093270F"/>
    <w:rsid w:val="00947E18"/>
    <w:rsid w:val="00954DCD"/>
    <w:rsid w:val="00961A6D"/>
    <w:rsid w:val="00962C1F"/>
    <w:rsid w:val="0097617D"/>
    <w:rsid w:val="00982E98"/>
    <w:rsid w:val="009867F5"/>
    <w:rsid w:val="00994912"/>
    <w:rsid w:val="009A661F"/>
    <w:rsid w:val="009A676B"/>
    <w:rsid w:val="009C729E"/>
    <w:rsid w:val="009E4124"/>
    <w:rsid w:val="00A0602D"/>
    <w:rsid w:val="00A21AD5"/>
    <w:rsid w:val="00A31B36"/>
    <w:rsid w:val="00A43E83"/>
    <w:rsid w:val="00A552BE"/>
    <w:rsid w:val="00A66B1B"/>
    <w:rsid w:val="00A95AA5"/>
    <w:rsid w:val="00AB4D0C"/>
    <w:rsid w:val="00AB7D1D"/>
    <w:rsid w:val="00AC6CE7"/>
    <w:rsid w:val="00AD0C70"/>
    <w:rsid w:val="00AE4A72"/>
    <w:rsid w:val="00AF7C55"/>
    <w:rsid w:val="00B0159A"/>
    <w:rsid w:val="00B05191"/>
    <w:rsid w:val="00B06360"/>
    <w:rsid w:val="00B17F3B"/>
    <w:rsid w:val="00B21CFC"/>
    <w:rsid w:val="00B25345"/>
    <w:rsid w:val="00B53F33"/>
    <w:rsid w:val="00B62B9D"/>
    <w:rsid w:val="00B91A12"/>
    <w:rsid w:val="00BB25CF"/>
    <w:rsid w:val="00BC175A"/>
    <w:rsid w:val="00BC482D"/>
    <w:rsid w:val="00BC6A7F"/>
    <w:rsid w:val="00BD4A79"/>
    <w:rsid w:val="00C052EF"/>
    <w:rsid w:val="00C05FF8"/>
    <w:rsid w:val="00C13EFA"/>
    <w:rsid w:val="00C226F7"/>
    <w:rsid w:val="00C33D58"/>
    <w:rsid w:val="00C3484F"/>
    <w:rsid w:val="00C41EF3"/>
    <w:rsid w:val="00C46F00"/>
    <w:rsid w:val="00C47CDB"/>
    <w:rsid w:val="00C516AE"/>
    <w:rsid w:val="00C57ABB"/>
    <w:rsid w:val="00CA239B"/>
    <w:rsid w:val="00CE4CA8"/>
    <w:rsid w:val="00CF108A"/>
    <w:rsid w:val="00CF49B2"/>
    <w:rsid w:val="00CF6B95"/>
    <w:rsid w:val="00D003C5"/>
    <w:rsid w:val="00D112E2"/>
    <w:rsid w:val="00D14DCD"/>
    <w:rsid w:val="00D1762C"/>
    <w:rsid w:val="00D20BA2"/>
    <w:rsid w:val="00D20E77"/>
    <w:rsid w:val="00D6455E"/>
    <w:rsid w:val="00D83B32"/>
    <w:rsid w:val="00DA001E"/>
    <w:rsid w:val="00DA05F7"/>
    <w:rsid w:val="00DB4E62"/>
    <w:rsid w:val="00DB638F"/>
    <w:rsid w:val="00DC6E9F"/>
    <w:rsid w:val="00DD37E4"/>
    <w:rsid w:val="00DF2126"/>
    <w:rsid w:val="00DF5BC1"/>
    <w:rsid w:val="00E33572"/>
    <w:rsid w:val="00E66DC3"/>
    <w:rsid w:val="00E808FE"/>
    <w:rsid w:val="00E84009"/>
    <w:rsid w:val="00EB4459"/>
    <w:rsid w:val="00EC0C2C"/>
    <w:rsid w:val="00F01380"/>
    <w:rsid w:val="00F32FD9"/>
    <w:rsid w:val="00F53732"/>
    <w:rsid w:val="00F60DDF"/>
    <w:rsid w:val="00F62E89"/>
    <w:rsid w:val="00F63EFB"/>
    <w:rsid w:val="00F711B9"/>
    <w:rsid w:val="00F875F6"/>
    <w:rsid w:val="00FA1A4B"/>
    <w:rsid w:val="00FA55A1"/>
    <w:rsid w:val="00FC31E1"/>
    <w:rsid w:val="00FD50B3"/>
    <w:rsid w:val="00FE4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46566B8"/>
  <w15:docId w15:val="{088F1C5A-EF69-43A7-8CA4-3EF3700B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B25CF"/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"/>
    <w:basedOn w:val="a0"/>
    <w:next w:val="a0"/>
    <w:link w:val="10"/>
    <w:qFormat/>
    <w:rsid w:val="00774FC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21798E"/>
      <w:sz w:val="28"/>
      <w:szCs w:val="28"/>
    </w:rPr>
  </w:style>
  <w:style w:type="paragraph" w:styleId="2">
    <w:name w:val="heading 2"/>
    <w:aliases w:val="H2,H2 Знак,Заголовок 21,2,h2,Б2,RTC,iz2,Numbered text 3,HD2,Heading 2 Hidden,Раздел Знак,Level 2 Topic Heading,H21,Major,CHS,H2-Heading 2,l2,Header2,22,heading2,list2,A,A.B.C.,Список 21,Heading2,Heading Indent No L2"/>
    <w:basedOn w:val="a0"/>
    <w:next w:val="a0"/>
    <w:link w:val="20"/>
    <w:qFormat/>
    <w:rsid w:val="00774FC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2DA2BF"/>
      <w:sz w:val="26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774FC3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2DA2BF"/>
      <w:sz w:val="20"/>
      <w:szCs w:val="20"/>
    </w:rPr>
  </w:style>
  <w:style w:type="paragraph" w:styleId="4">
    <w:name w:val="heading 4"/>
    <w:basedOn w:val="a0"/>
    <w:next w:val="a0"/>
    <w:link w:val="40"/>
    <w:qFormat/>
    <w:rsid w:val="00774FC3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2DA2BF"/>
      <w:sz w:val="20"/>
      <w:szCs w:val="20"/>
    </w:rPr>
  </w:style>
  <w:style w:type="paragraph" w:styleId="5">
    <w:name w:val="heading 5"/>
    <w:basedOn w:val="a0"/>
    <w:next w:val="a0"/>
    <w:link w:val="50"/>
    <w:uiPriority w:val="9"/>
    <w:qFormat/>
    <w:rsid w:val="00774FC3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  <w:sz w:val="20"/>
      <w:szCs w:val="20"/>
    </w:rPr>
  </w:style>
  <w:style w:type="paragraph" w:styleId="6">
    <w:name w:val="heading 6"/>
    <w:basedOn w:val="a0"/>
    <w:next w:val="a0"/>
    <w:link w:val="60"/>
    <w:uiPriority w:val="9"/>
    <w:qFormat/>
    <w:rsid w:val="00774FC3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  <w:sz w:val="20"/>
      <w:szCs w:val="20"/>
    </w:rPr>
  </w:style>
  <w:style w:type="paragraph" w:styleId="7">
    <w:name w:val="heading 7"/>
    <w:basedOn w:val="a0"/>
    <w:next w:val="a0"/>
    <w:link w:val="70"/>
    <w:uiPriority w:val="9"/>
    <w:qFormat/>
    <w:rsid w:val="00774FC3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8">
    <w:name w:val="heading 8"/>
    <w:basedOn w:val="a0"/>
    <w:next w:val="a0"/>
    <w:link w:val="80"/>
    <w:qFormat/>
    <w:rsid w:val="00774FC3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9">
    <w:name w:val="heading 9"/>
    <w:basedOn w:val="a0"/>
    <w:next w:val="a0"/>
    <w:link w:val="90"/>
    <w:uiPriority w:val="9"/>
    <w:qFormat/>
    <w:rsid w:val="00774FC3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basedOn w:val="a1"/>
    <w:link w:val="1"/>
    <w:rsid w:val="00774FC3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Hidden Знак,Раздел Знак Знак,Level 2 Topic Heading Знак,H21 Знак,Major Знак,CHS Знак,H2-Heading 2 Знак,l2 Знак"/>
    <w:basedOn w:val="a1"/>
    <w:link w:val="2"/>
    <w:rsid w:val="00774FC3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30">
    <w:name w:val="Заголовок 3 Знак"/>
    <w:basedOn w:val="a1"/>
    <w:link w:val="3"/>
    <w:uiPriority w:val="99"/>
    <w:rsid w:val="00774FC3"/>
    <w:rPr>
      <w:rFonts w:ascii="Cambria" w:eastAsia="Times New Roman" w:hAnsi="Cambria" w:cs="Times New Roman"/>
      <w:b/>
      <w:bCs/>
      <w:color w:val="2DA2BF"/>
      <w:sz w:val="20"/>
      <w:szCs w:val="20"/>
    </w:rPr>
  </w:style>
  <w:style w:type="character" w:customStyle="1" w:styleId="40">
    <w:name w:val="Заголовок 4 Знак"/>
    <w:basedOn w:val="a1"/>
    <w:link w:val="4"/>
    <w:rsid w:val="00774FC3"/>
    <w:rPr>
      <w:rFonts w:ascii="Cambria" w:eastAsia="Times New Roman" w:hAnsi="Cambria" w:cs="Times New Roman"/>
      <w:b/>
      <w:bCs/>
      <w:i/>
      <w:iCs/>
      <w:color w:val="2DA2BF"/>
      <w:sz w:val="20"/>
      <w:szCs w:val="20"/>
    </w:rPr>
  </w:style>
  <w:style w:type="character" w:customStyle="1" w:styleId="50">
    <w:name w:val="Заголовок 5 Знак"/>
    <w:basedOn w:val="a1"/>
    <w:link w:val="5"/>
    <w:uiPriority w:val="9"/>
    <w:rsid w:val="00774FC3"/>
    <w:rPr>
      <w:rFonts w:ascii="Cambria" w:eastAsia="Times New Roman" w:hAnsi="Cambria" w:cs="Times New Roman"/>
      <w:color w:val="16505E"/>
      <w:sz w:val="20"/>
      <w:szCs w:val="20"/>
    </w:rPr>
  </w:style>
  <w:style w:type="character" w:customStyle="1" w:styleId="60">
    <w:name w:val="Заголовок 6 Знак"/>
    <w:basedOn w:val="a1"/>
    <w:link w:val="6"/>
    <w:uiPriority w:val="9"/>
    <w:rsid w:val="00774FC3"/>
    <w:rPr>
      <w:rFonts w:ascii="Cambria" w:eastAsia="Times New Roman" w:hAnsi="Cambria" w:cs="Times New Roman"/>
      <w:i/>
      <w:iCs/>
      <w:color w:val="16505E"/>
      <w:sz w:val="20"/>
      <w:szCs w:val="20"/>
    </w:rPr>
  </w:style>
  <w:style w:type="character" w:customStyle="1" w:styleId="70">
    <w:name w:val="Заголовок 7 Знак"/>
    <w:basedOn w:val="a1"/>
    <w:link w:val="7"/>
    <w:uiPriority w:val="9"/>
    <w:rsid w:val="00774FC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basedOn w:val="a1"/>
    <w:link w:val="8"/>
    <w:rsid w:val="00774FC3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774FC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11">
    <w:name w:val="Нет списка1"/>
    <w:next w:val="a3"/>
    <w:uiPriority w:val="99"/>
    <w:semiHidden/>
    <w:unhideWhenUsed/>
    <w:rsid w:val="00774FC3"/>
  </w:style>
  <w:style w:type="paragraph" w:styleId="a4">
    <w:name w:val="List Paragraph"/>
    <w:aliases w:val="Заговок Марина"/>
    <w:basedOn w:val="a0"/>
    <w:link w:val="a5"/>
    <w:uiPriority w:val="34"/>
    <w:qFormat/>
    <w:rsid w:val="00774FC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2"/>
    <w:rsid w:val="00774FC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774FC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1"/>
    <w:link w:val="a7"/>
    <w:uiPriority w:val="99"/>
    <w:rsid w:val="00774FC3"/>
    <w:rPr>
      <w:rFonts w:eastAsiaTheme="minorHAnsi"/>
      <w:lang w:eastAsia="en-US"/>
    </w:rPr>
  </w:style>
  <w:style w:type="paragraph" w:styleId="a9">
    <w:name w:val="footer"/>
    <w:basedOn w:val="a0"/>
    <w:link w:val="aa"/>
    <w:unhideWhenUsed/>
    <w:rsid w:val="00774FC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1"/>
    <w:link w:val="a9"/>
    <w:rsid w:val="00774FC3"/>
    <w:rPr>
      <w:rFonts w:eastAsiaTheme="minorHAnsi"/>
      <w:lang w:eastAsia="en-US"/>
    </w:rPr>
  </w:style>
  <w:style w:type="table" w:customStyle="1" w:styleId="61">
    <w:name w:val="Сетка таблицы6"/>
    <w:basedOn w:val="a2"/>
    <w:next w:val="a6"/>
    <w:uiPriority w:val="59"/>
    <w:rsid w:val="00774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3"/>
    <w:uiPriority w:val="99"/>
    <w:semiHidden/>
    <w:unhideWhenUsed/>
    <w:rsid w:val="00774FC3"/>
  </w:style>
  <w:style w:type="numbering" w:customStyle="1" w:styleId="111">
    <w:name w:val="Нет списка111"/>
    <w:next w:val="a3"/>
    <w:uiPriority w:val="99"/>
    <w:semiHidden/>
    <w:unhideWhenUsed/>
    <w:rsid w:val="00774FC3"/>
  </w:style>
  <w:style w:type="paragraph" w:customStyle="1" w:styleId="title1">
    <w:name w:val="title1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b">
    <w:name w:val="Balloon Text"/>
    <w:basedOn w:val="a0"/>
    <w:link w:val="ac"/>
    <w:uiPriority w:val="99"/>
    <w:semiHidden/>
    <w:unhideWhenUsed/>
    <w:rsid w:val="00774FC3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ac">
    <w:name w:val="Текст выноски Знак"/>
    <w:basedOn w:val="a1"/>
    <w:link w:val="ab"/>
    <w:uiPriority w:val="99"/>
    <w:semiHidden/>
    <w:rsid w:val="00774FC3"/>
    <w:rPr>
      <w:rFonts w:ascii="Tahoma" w:eastAsia="Times New Roman" w:hAnsi="Tahoma" w:cs="Times New Roman"/>
      <w:sz w:val="16"/>
      <w:szCs w:val="16"/>
      <w:lang w:eastAsia="en-US"/>
    </w:rPr>
  </w:style>
  <w:style w:type="paragraph" w:styleId="ad">
    <w:name w:val="Revision"/>
    <w:hidden/>
    <w:uiPriority w:val="99"/>
    <w:semiHidden/>
    <w:rsid w:val="00774FC3"/>
    <w:rPr>
      <w:rFonts w:ascii="Calibri" w:eastAsia="Times New Roman" w:hAnsi="Calibri" w:cs="Times New Roman"/>
      <w:lang w:eastAsia="en-US"/>
    </w:rPr>
  </w:style>
  <w:style w:type="character" w:styleId="ae">
    <w:name w:val="Hyperlink"/>
    <w:uiPriority w:val="99"/>
    <w:unhideWhenUsed/>
    <w:rsid w:val="00774FC3"/>
    <w:rPr>
      <w:color w:val="0000FF"/>
      <w:u w:val="single"/>
    </w:rPr>
  </w:style>
  <w:style w:type="paragraph" w:customStyle="1" w:styleId="ConsPlusNonformat">
    <w:name w:val="ConsPlusNonformat"/>
    <w:rsid w:val="00774F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2">
    <w:name w:val="заголовок 11"/>
    <w:basedOn w:val="a0"/>
    <w:next w:val="a0"/>
    <w:rsid w:val="00774FC3"/>
    <w:pPr>
      <w:keepNext/>
      <w:snapToGri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ConsPlusCell">
    <w:name w:val="ConsPlusCell"/>
    <w:uiPriority w:val="99"/>
    <w:rsid w:val="00774FC3"/>
    <w:pPr>
      <w:autoSpaceDE w:val="0"/>
      <w:autoSpaceDN w:val="0"/>
      <w:adjustRightInd w:val="0"/>
    </w:pPr>
    <w:rPr>
      <w:rFonts w:ascii="Calibri" w:eastAsia="Times New Roman" w:hAnsi="Calibri" w:cs="Calibri"/>
      <w:sz w:val="24"/>
      <w:szCs w:val="24"/>
    </w:rPr>
  </w:style>
  <w:style w:type="paragraph" w:styleId="31">
    <w:name w:val="Body Text 3"/>
    <w:basedOn w:val="a0"/>
    <w:link w:val="32"/>
    <w:uiPriority w:val="99"/>
    <w:rsid w:val="00774FC3"/>
    <w:pPr>
      <w:spacing w:after="120"/>
    </w:pPr>
    <w:rPr>
      <w:rFonts w:ascii="Calibri" w:eastAsia="Times New Roman" w:hAnsi="Calibri" w:cs="Times New Roman"/>
      <w:sz w:val="16"/>
      <w:szCs w:val="16"/>
      <w:lang w:eastAsia="en-US"/>
    </w:rPr>
  </w:style>
  <w:style w:type="character" w:customStyle="1" w:styleId="32">
    <w:name w:val="Основной текст 3 Знак"/>
    <w:basedOn w:val="a1"/>
    <w:link w:val="31"/>
    <w:uiPriority w:val="99"/>
    <w:rsid w:val="00774FC3"/>
    <w:rPr>
      <w:rFonts w:ascii="Calibri" w:eastAsia="Times New Roman" w:hAnsi="Calibri" w:cs="Times New Roman"/>
      <w:sz w:val="16"/>
      <w:szCs w:val="16"/>
      <w:lang w:eastAsia="en-US"/>
    </w:rPr>
  </w:style>
  <w:style w:type="character" w:customStyle="1" w:styleId="ConsPlusNormal">
    <w:name w:val="ConsPlusNormal Знак"/>
    <w:link w:val="ConsPlusNormal0"/>
    <w:locked/>
    <w:rsid w:val="00774FC3"/>
    <w:rPr>
      <w:rFonts w:ascii="Arial" w:hAnsi="Arial" w:cs="Arial"/>
    </w:rPr>
  </w:style>
  <w:style w:type="paragraph" w:customStyle="1" w:styleId="ConsPlusNormal0">
    <w:name w:val="ConsPlusNormal"/>
    <w:link w:val="ConsPlusNormal"/>
    <w:rsid w:val="00774FC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2">
    <w:name w:val="Сетка таблицы1"/>
    <w:basedOn w:val="a2"/>
    <w:next w:val="a6"/>
    <w:rsid w:val="00774FC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0"/>
    <w:link w:val="af0"/>
    <w:unhideWhenUsed/>
    <w:rsid w:val="00774FC3"/>
    <w:pPr>
      <w:spacing w:after="120"/>
    </w:pPr>
    <w:rPr>
      <w:rFonts w:ascii="Calibri" w:eastAsia="Times New Roman" w:hAnsi="Calibri" w:cs="Times New Roman"/>
      <w:lang w:eastAsia="en-US"/>
    </w:rPr>
  </w:style>
  <w:style w:type="character" w:customStyle="1" w:styleId="af0">
    <w:name w:val="Основной текст Знак"/>
    <w:basedOn w:val="a1"/>
    <w:link w:val="af"/>
    <w:rsid w:val="00774FC3"/>
    <w:rPr>
      <w:rFonts w:ascii="Calibri" w:eastAsia="Times New Roman" w:hAnsi="Calibri" w:cs="Times New Roman"/>
      <w:lang w:eastAsia="en-US"/>
    </w:rPr>
  </w:style>
  <w:style w:type="paragraph" w:customStyle="1" w:styleId="21">
    <w:name w:val="Основной текст с отступом 21"/>
    <w:basedOn w:val="a0"/>
    <w:rsid w:val="00774FC3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caption"/>
    <w:basedOn w:val="a0"/>
    <w:next w:val="a0"/>
    <w:uiPriority w:val="35"/>
    <w:qFormat/>
    <w:rsid w:val="00774FC3"/>
    <w:pPr>
      <w:spacing w:line="240" w:lineRule="auto"/>
    </w:pPr>
    <w:rPr>
      <w:rFonts w:ascii="Calibri" w:eastAsia="Times New Roman" w:hAnsi="Calibri" w:cs="Times New Roman"/>
      <w:b/>
      <w:bCs/>
      <w:color w:val="2DA2BF"/>
      <w:sz w:val="18"/>
      <w:szCs w:val="18"/>
    </w:rPr>
  </w:style>
  <w:style w:type="paragraph" w:styleId="af2">
    <w:name w:val="Title"/>
    <w:basedOn w:val="a0"/>
    <w:next w:val="a0"/>
    <w:link w:val="13"/>
    <w:qFormat/>
    <w:rsid w:val="00774FC3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13">
    <w:name w:val="Заголовок Знак1"/>
    <w:basedOn w:val="a1"/>
    <w:link w:val="af2"/>
    <w:rsid w:val="00774FC3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af3">
    <w:name w:val="Заголовок Знак"/>
    <w:basedOn w:val="a1"/>
    <w:rsid w:val="00774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4">
    <w:name w:val="Subtitle"/>
    <w:basedOn w:val="a0"/>
    <w:next w:val="a0"/>
    <w:link w:val="af5"/>
    <w:uiPriority w:val="11"/>
    <w:qFormat/>
    <w:rsid w:val="00774FC3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customStyle="1" w:styleId="af5">
    <w:name w:val="Подзаголовок Знак"/>
    <w:basedOn w:val="a1"/>
    <w:link w:val="af4"/>
    <w:uiPriority w:val="11"/>
    <w:rsid w:val="00774FC3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af6">
    <w:name w:val="Strong"/>
    <w:uiPriority w:val="22"/>
    <w:qFormat/>
    <w:rsid w:val="00774FC3"/>
    <w:rPr>
      <w:b/>
      <w:bCs/>
    </w:rPr>
  </w:style>
  <w:style w:type="character" w:styleId="af7">
    <w:name w:val="Emphasis"/>
    <w:uiPriority w:val="20"/>
    <w:qFormat/>
    <w:rsid w:val="00774FC3"/>
    <w:rPr>
      <w:i/>
      <w:iCs/>
    </w:rPr>
  </w:style>
  <w:style w:type="paragraph" w:styleId="af8">
    <w:name w:val="No Spacing"/>
    <w:link w:val="af9"/>
    <w:qFormat/>
    <w:rsid w:val="00774FC3"/>
    <w:pPr>
      <w:spacing w:after="0" w:line="240" w:lineRule="auto"/>
    </w:pPr>
    <w:rPr>
      <w:rFonts w:ascii="Calibri" w:eastAsia="Times New Roman" w:hAnsi="Calibri" w:cs="Times New Roman"/>
    </w:rPr>
  </w:style>
  <w:style w:type="paragraph" w:styleId="22">
    <w:name w:val="Quote"/>
    <w:basedOn w:val="a0"/>
    <w:next w:val="a0"/>
    <w:link w:val="23"/>
    <w:uiPriority w:val="29"/>
    <w:qFormat/>
    <w:rsid w:val="00774FC3"/>
    <w:rPr>
      <w:rFonts w:ascii="Calibri" w:eastAsia="Times New Roman" w:hAnsi="Calibri" w:cs="Times New Roman"/>
      <w:i/>
      <w:iCs/>
      <w:color w:val="000000"/>
      <w:sz w:val="20"/>
      <w:szCs w:val="20"/>
    </w:rPr>
  </w:style>
  <w:style w:type="character" w:customStyle="1" w:styleId="23">
    <w:name w:val="Цитата 2 Знак"/>
    <w:basedOn w:val="a1"/>
    <w:link w:val="22"/>
    <w:uiPriority w:val="29"/>
    <w:rsid w:val="00774FC3"/>
    <w:rPr>
      <w:rFonts w:ascii="Calibri" w:eastAsia="Times New Roman" w:hAnsi="Calibri" w:cs="Times New Roman"/>
      <w:i/>
      <w:iCs/>
      <w:color w:val="000000"/>
      <w:sz w:val="20"/>
      <w:szCs w:val="20"/>
    </w:rPr>
  </w:style>
  <w:style w:type="paragraph" w:styleId="afa">
    <w:name w:val="Intense Quote"/>
    <w:basedOn w:val="a0"/>
    <w:next w:val="a0"/>
    <w:link w:val="afb"/>
    <w:uiPriority w:val="30"/>
    <w:qFormat/>
    <w:rsid w:val="00774FC3"/>
    <w:pPr>
      <w:pBdr>
        <w:bottom w:val="single" w:sz="4" w:space="4" w:color="2DA2BF"/>
      </w:pBdr>
      <w:spacing w:before="200" w:after="280"/>
      <w:ind w:left="936" w:right="936"/>
    </w:pPr>
    <w:rPr>
      <w:rFonts w:ascii="Calibri" w:eastAsia="Times New Roman" w:hAnsi="Calibri" w:cs="Times New Roman"/>
      <w:b/>
      <w:bCs/>
      <w:i/>
      <w:iCs/>
      <w:color w:val="2DA2BF"/>
      <w:sz w:val="20"/>
      <w:szCs w:val="20"/>
    </w:rPr>
  </w:style>
  <w:style w:type="character" w:customStyle="1" w:styleId="afb">
    <w:name w:val="Выделенная цитата Знак"/>
    <w:basedOn w:val="a1"/>
    <w:link w:val="afa"/>
    <w:uiPriority w:val="30"/>
    <w:rsid w:val="00774FC3"/>
    <w:rPr>
      <w:rFonts w:ascii="Calibri" w:eastAsia="Times New Roman" w:hAnsi="Calibri" w:cs="Times New Roman"/>
      <w:b/>
      <w:bCs/>
      <w:i/>
      <w:iCs/>
      <w:color w:val="2DA2BF"/>
      <w:sz w:val="20"/>
      <w:szCs w:val="20"/>
    </w:rPr>
  </w:style>
  <w:style w:type="character" w:styleId="afc">
    <w:name w:val="Subtle Emphasis"/>
    <w:uiPriority w:val="19"/>
    <w:qFormat/>
    <w:rsid w:val="00774FC3"/>
    <w:rPr>
      <w:i/>
      <w:iCs/>
      <w:color w:val="808080"/>
    </w:rPr>
  </w:style>
  <w:style w:type="character" w:styleId="afd">
    <w:name w:val="Intense Emphasis"/>
    <w:uiPriority w:val="21"/>
    <w:qFormat/>
    <w:rsid w:val="00774FC3"/>
    <w:rPr>
      <w:b/>
      <w:bCs/>
      <w:i/>
      <w:iCs/>
      <w:color w:val="2DA2BF"/>
    </w:rPr>
  </w:style>
  <w:style w:type="character" w:styleId="afe">
    <w:name w:val="Subtle Reference"/>
    <w:uiPriority w:val="31"/>
    <w:qFormat/>
    <w:rsid w:val="00774FC3"/>
    <w:rPr>
      <w:smallCaps/>
      <w:color w:val="DA1F28"/>
      <w:u w:val="single"/>
    </w:rPr>
  </w:style>
  <w:style w:type="character" w:styleId="aff">
    <w:name w:val="Intense Reference"/>
    <w:uiPriority w:val="32"/>
    <w:qFormat/>
    <w:rsid w:val="00774FC3"/>
    <w:rPr>
      <w:b/>
      <w:bCs/>
      <w:smallCaps/>
      <w:color w:val="DA1F28"/>
      <w:spacing w:val="5"/>
      <w:u w:val="single"/>
    </w:rPr>
  </w:style>
  <w:style w:type="character" w:styleId="aff0">
    <w:name w:val="Book Title"/>
    <w:uiPriority w:val="33"/>
    <w:qFormat/>
    <w:rsid w:val="00774FC3"/>
    <w:rPr>
      <w:b/>
      <w:bCs/>
      <w:smallCaps/>
      <w:spacing w:val="5"/>
    </w:rPr>
  </w:style>
  <w:style w:type="paragraph" w:styleId="aff1">
    <w:name w:val="TOC Heading"/>
    <w:basedOn w:val="1"/>
    <w:next w:val="a0"/>
    <w:uiPriority w:val="99"/>
    <w:qFormat/>
    <w:rsid w:val="00774FC3"/>
    <w:pPr>
      <w:outlineLvl w:val="9"/>
    </w:pPr>
  </w:style>
  <w:style w:type="paragraph" w:styleId="aff2">
    <w:name w:val="Normal (Web)"/>
    <w:aliases w:val="Обычный (веб) Знак Знак,Обычный (Web) Знак Знак Знак"/>
    <w:basedOn w:val="a0"/>
    <w:qFormat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4">
    <w:name w:val="Body Text Indent 2"/>
    <w:aliases w:val=" Знак,Знак"/>
    <w:basedOn w:val="a0"/>
    <w:link w:val="25"/>
    <w:unhideWhenUsed/>
    <w:rsid w:val="00774FC3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5">
    <w:name w:val="Основной текст с отступом 2 Знак"/>
    <w:aliases w:val=" Знак Знак,Знак Знак"/>
    <w:basedOn w:val="a1"/>
    <w:link w:val="24"/>
    <w:rsid w:val="00774FC3"/>
    <w:rPr>
      <w:rFonts w:ascii="Calibri" w:eastAsia="Calibri" w:hAnsi="Calibri" w:cs="Times New Roman"/>
      <w:lang w:eastAsia="en-US"/>
    </w:rPr>
  </w:style>
  <w:style w:type="paragraph" w:styleId="aff3">
    <w:name w:val="footnote text"/>
    <w:aliases w:val=" Знак6,Footnote Text Char Знак,Знак8 Знак,Текст сноски Знак Знак, Знак8 Знак Знак, Знак6 Знак,Знак8 Знак Знак,Знак6 Знак,Знак Знак30,Знак21,Знак2"/>
    <w:basedOn w:val="a0"/>
    <w:link w:val="aff4"/>
    <w:rsid w:val="00774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4">
    <w:name w:val="Текст сноски Знак"/>
    <w:aliases w:val=" Знак6 Знак1,Footnote Text Char Знак Знак1,Знак8 Знак Знак2,Текст сноски Знак Знак Знак1, Знак8 Знак Знак Знак1, Знак6 Знак Знак1,Знак8 Знак Знак Знак1,Знак6 Знак Знак1,Знак Знак30 Знак,Знак21 Знак,Знак2 Знак"/>
    <w:basedOn w:val="a1"/>
    <w:link w:val="aff3"/>
    <w:rsid w:val="00774FC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774FC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ff5">
    <w:name w:val="Body Text Indent"/>
    <w:basedOn w:val="a0"/>
    <w:link w:val="aff6"/>
    <w:rsid w:val="00774FC3"/>
    <w:pPr>
      <w:spacing w:after="120"/>
      <w:ind w:left="283"/>
    </w:pPr>
    <w:rPr>
      <w:rFonts w:ascii="Calibri" w:eastAsia="Times New Roman" w:hAnsi="Calibri" w:cs="Times New Roman"/>
      <w:lang w:eastAsia="en-US"/>
    </w:rPr>
  </w:style>
  <w:style w:type="character" w:customStyle="1" w:styleId="aff6">
    <w:name w:val="Основной текст с отступом Знак"/>
    <w:basedOn w:val="a1"/>
    <w:link w:val="aff5"/>
    <w:rsid w:val="00774FC3"/>
    <w:rPr>
      <w:rFonts w:ascii="Calibri" w:eastAsia="Times New Roman" w:hAnsi="Calibri" w:cs="Times New Roman"/>
      <w:lang w:eastAsia="en-US"/>
    </w:rPr>
  </w:style>
  <w:style w:type="character" w:customStyle="1" w:styleId="apple-converted-space">
    <w:name w:val="apple-converted-space"/>
    <w:rsid w:val="00774FC3"/>
  </w:style>
  <w:style w:type="paragraph" w:customStyle="1" w:styleId="210">
    <w:name w:val="Основной текст 21"/>
    <w:basedOn w:val="a0"/>
    <w:link w:val="211"/>
    <w:rsid w:val="00774FC3"/>
    <w:pPr>
      <w:widowControl w:val="0"/>
      <w:spacing w:after="0" w:line="240" w:lineRule="auto"/>
      <w:ind w:left="567" w:hanging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1">
    <w:name w:val="Основной текст 21 Знак"/>
    <w:link w:val="210"/>
    <w:rsid w:val="00774FC3"/>
    <w:rPr>
      <w:rFonts w:ascii="Arial" w:eastAsia="Times New Roman" w:hAnsi="Arial" w:cs="Times New Roman"/>
      <w:sz w:val="24"/>
      <w:szCs w:val="24"/>
    </w:rPr>
  </w:style>
  <w:style w:type="character" w:customStyle="1" w:styleId="14">
    <w:name w:val="Текст сноски Знак1"/>
    <w:aliases w:val="Footnote Text Char Знак Знак,Знак8 Знак Знак1,Текст сноски Знак Знак Знак, Знак8 Знак Знак Знак, Знак6 Знак Знак,Знак8 Знак Знак Знак,Знак6 Знак Знак"/>
    <w:rsid w:val="00774F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аголовок 31"/>
    <w:basedOn w:val="a0"/>
    <w:next w:val="a0"/>
    <w:uiPriority w:val="99"/>
    <w:rsid w:val="00774FC3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111">
    <w:name w:val="Нет списка1111"/>
    <w:next w:val="a3"/>
    <w:uiPriority w:val="99"/>
    <w:semiHidden/>
    <w:unhideWhenUsed/>
    <w:rsid w:val="00774FC3"/>
  </w:style>
  <w:style w:type="paragraph" w:customStyle="1" w:styleId="aff7">
    <w:name w:val="Знак Знак Знак Знак Знак Знак Знак"/>
    <w:basedOn w:val="a0"/>
    <w:rsid w:val="00774FC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3">
    <w:name w:val="Стиль3"/>
    <w:basedOn w:val="24"/>
    <w:rsid w:val="00774FC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6">
    <w:name w:val="Body Text 2"/>
    <w:basedOn w:val="a0"/>
    <w:link w:val="27"/>
    <w:rsid w:val="00774FC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1"/>
    <w:link w:val="26"/>
    <w:rsid w:val="00774FC3"/>
    <w:rPr>
      <w:rFonts w:ascii="Times New Roman" w:eastAsia="Times New Roman" w:hAnsi="Times New Roman" w:cs="Times New Roman"/>
      <w:sz w:val="24"/>
      <w:szCs w:val="24"/>
    </w:rPr>
  </w:style>
  <w:style w:type="table" w:customStyle="1" w:styleId="113">
    <w:name w:val="Сетка таблицы11"/>
    <w:basedOn w:val="a2"/>
    <w:next w:val="a6"/>
    <w:rsid w:val="00774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Plain Text"/>
    <w:basedOn w:val="a0"/>
    <w:link w:val="aff9"/>
    <w:rsid w:val="00774FC3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ff9">
    <w:name w:val="Текст Знак"/>
    <w:basedOn w:val="a1"/>
    <w:link w:val="aff8"/>
    <w:rsid w:val="00774FC3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5">
    <w:name w:val="Абзац списка Знак"/>
    <w:aliases w:val="Заговок Марина Знак"/>
    <w:link w:val="a4"/>
    <w:uiPriority w:val="34"/>
    <w:locked/>
    <w:rsid w:val="00774FC3"/>
    <w:rPr>
      <w:rFonts w:eastAsiaTheme="minorHAnsi"/>
      <w:lang w:eastAsia="en-US"/>
    </w:rPr>
  </w:style>
  <w:style w:type="paragraph" w:customStyle="1" w:styleId="xl43">
    <w:name w:val="xl43"/>
    <w:basedOn w:val="a0"/>
    <w:rsid w:val="00774FC3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exact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34">
    <w:name w:val="çàãîëîâîê 3"/>
    <w:basedOn w:val="a0"/>
    <w:next w:val="a0"/>
    <w:rsid w:val="00774FC3"/>
    <w:pPr>
      <w:keepNext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32"/>
    </w:rPr>
  </w:style>
  <w:style w:type="paragraph" w:customStyle="1" w:styleId="320">
    <w:name w:val="Основной текст 32"/>
    <w:basedOn w:val="a0"/>
    <w:rsid w:val="00774FC3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a">
    <w:name w:val="Пункт"/>
    <w:basedOn w:val="a0"/>
    <w:rsid w:val="00774FC3"/>
    <w:pPr>
      <w:tabs>
        <w:tab w:val="num" w:pos="1492"/>
      </w:tabs>
      <w:spacing w:after="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affb">
    <w:name w:val="Базовый"/>
    <w:rsid w:val="00774FC3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 w:cs="Times New Roman"/>
      <w:lang w:eastAsia="en-US"/>
    </w:rPr>
  </w:style>
  <w:style w:type="character" w:customStyle="1" w:styleId="orangetext1">
    <w:name w:val="orangetext1"/>
    <w:rsid w:val="00774FC3"/>
    <w:rPr>
      <w:rFonts w:ascii="Georgia" w:hAnsi="Georgia" w:hint="default"/>
      <w:b/>
      <w:bCs/>
      <w:color w:val="FF6600"/>
      <w:sz w:val="24"/>
      <w:szCs w:val="24"/>
    </w:rPr>
  </w:style>
  <w:style w:type="paragraph" w:customStyle="1" w:styleId="Default">
    <w:name w:val="Default"/>
    <w:rsid w:val="00774FC3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paragraph" w:customStyle="1" w:styleId="1KGK9">
    <w:name w:val="1KG=K9"/>
    <w:rsid w:val="00774FC3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4"/>
    </w:rPr>
  </w:style>
  <w:style w:type="paragraph" w:customStyle="1" w:styleId="15">
    <w:name w:val="Абзац списка1"/>
    <w:basedOn w:val="a0"/>
    <w:uiPriority w:val="34"/>
    <w:qFormat/>
    <w:rsid w:val="00774FC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6">
    <w:name w:val="Обычный1"/>
    <w:rsid w:val="00774FC3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</w:rPr>
  </w:style>
  <w:style w:type="paragraph" w:customStyle="1" w:styleId="220">
    <w:name w:val="Основной текст 22"/>
    <w:basedOn w:val="a0"/>
    <w:link w:val="BodyText2"/>
    <w:rsid w:val="00774FC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BodyText2">
    <w:name w:val="Body Text 2 Знак"/>
    <w:link w:val="220"/>
    <w:rsid w:val="00774FC3"/>
    <w:rPr>
      <w:rFonts w:ascii="Arial" w:eastAsia="Times New Roman" w:hAnsi="Arial" w:cs="Times New Roman"/>
      <w:b/>
      <w:sz w:val="28"/>
      <w:szCs w:val="20"/>
    </w:rPr>
  </w:style>
  <w:style w:type="paragraph" w:customStyle="1" w:styleId="Normal1">
    <w:name w:val="Normal1"/>
    <w:rsid w:val="00774FC3"/>
    <w:pPr>
      <w:spacing w:after="0" w:line="240" w:lineRule="auto"/>
      <w:jc w:val="both"/>
    </w:pPr>
    <w:rPr>
      <w:rFonts w:ascii="Arial" w:eastAsia="Calibri" w:hAnsi="Arial" w:cs="Times New Roman"/>
      <w:sz w:val="28"/>
      <w:szCs w:val="20"/>
    </w:rPr>
  </w:style>
  <w:style w:type="character" w:customStyle="1" w:styleId="Bodytext">
    <w:name w:val="Body text_"/>
    <w:link w:val="Bodytext1"/>
    <w:uiPriority w:val="99"/>
    <w:locked/>
    <w:rsid w:val="00774FC3"/>
    <w:rPr>
      <w:sz w:val="19"/>
      <w:szCs w:val="19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774FC3"/>
    <w:pPr>
      <w:widowControl w:val="0"/>
      <w:shd w:val="clear" w:color="auto" w:fill="FFFFFF"/>
      <w:spacing w:before="180" w:after="600" w:line="240" w:lineRule="atLeast"/>
      <w:ind w:hanging="220"/>
      <w:jc w:val="both"/>
    </w:pPr>
    <w:rPr>
      <w:sz w:val="19"/>
      <w:szCs w:val="19"/>
    </w:rPr>
  </w:style>
  <w:style w:type="paragraph" w:customStyle="1" w:styleId="Style7">
    <w:name w:val="Style7"/>
    <w:basedOn w:val="a0"/>
    <w:rsid w:val="00774FC3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0"/>
    <w:rsid w:val="00774FC3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Bold">
    <w:name w:val="Body text + Bold"/>
    <w:uiPriority w:val="99"/>
    <w:rsid w:val="00774FC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ConsPlusTitle">
    <w:name w:val="ConsPlusTitle"/>
    <w:uiPriority w:val="99"/>
    <w:rsid w:val="00774F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c">
    <w:name w:val="Готовый"/>
    <w:basedOn w:val="a0"/>
    <w:rsid w:val="00774FC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numbering" w:customStyle="1" w:styleId="28">
    <w:name w:val="Нет списка2"/>
    <w:next w:val="a3"/>
    <w:uiPriority w:val="99"/>
    <w:semiHidden/>
    <w:unhideWhenUsed/>
    <w:rsid w:val="00774FC3"/>
  </w:style>
  <w:style w:type="paragraph" w:styleId="17">
    <w:name w:val="toc 1"/>
    <w:basedOn w:val="a0"/>
    <w:next w:val="a0"/>
    <w:autoRedefine/>
    <w:uiPriority w:val="39"/>
    <w:rsid w:val="00774FC3"/>
    <w:pPr>
      <w:keepNext/>
      <w:tabs>
        <w:tab w:val="left" w:pos="1134"/>
        <w:tab w:val="right" w:leader="dot" w:pos="9072"/>
      </w:tabs>
      <w:spacing w:before="120" w:after="120" w:line="240" w:lineRule="auto"/>
      <w:ind w:left="1134" w:right="1134" w:hanging="567"/>
      <w:jc w:val="both"/>
    </w:pPr>
    <w:rPr>
      <w:rFonts w:ascii="Times New Roman" w:eastAsia="Times New Roman" w:hAnsi="Times New Roman" w:cs="Times New Roman"/>
      <w:b/>
      <w:bCs/>
      <w:noProof/>
      <w:sz w:val="28"/>
      <w:szCs w:val="28"/>
    </w:rPr>
  </w:style>
  <w:style w:type="paragraph" w:styleId="29">
    <w:name w:val="toc 2"/>
    <w:basedOn w:val="a0"/>
    <w:next w:val="a0"/>
    <w:autoRedefine/>
    <w:uiPriority w:val="39"/>
    <w:rsid w:val="00774FC3"/>
    <w:pPr>
      <w:tabs>
        <w:tab w:val="left" w:pos="1701"/>
        <w:tab w:val="right" w:leader="dot" w:pos="9072"/>
      </w:tabs>
      <w:spacing w:after="0" w:line="240" w:lineRule="auto"/>
      <w:ind w:left="1701" w:right="1133" w:hanging="567"/>
    </w:pPr>
    <w:rPr>
      <w:rFonts w:ascii="Times New Roman" w:eastAsia="Times New Roman" w:hAnsi="Times New Roman" w:cs="Times New Roman"/>
      <w:noProof/>
    </w:rPr>
  </w:style>
  <w:style w:type="paragraph" w:customStyle="1" w:styleId="affd">
    <w:name w:val="Пункт Знак"/>
    <w:basedOn w:val="a0"/>
    <w:uiPriority w:val="99"/>
    <w:rsid w:val="00774FC3"/>
    <w:pPr>
      <w:tabs>
        <w:tab w:val="num" w:pos="643"/>
        <w:tab w:val="left" w:pos="851"/>
        <w:tab w:val="left" w:pos="1134"/>
        <w:tab w:val="num" w:pos="1844"/>
      </w:tabs>
      <w:spacing w:after="0" w:line="360" w:lineRule="auto"/>
      <w:ind w:left="1844" w:hanging="567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e">
    <w:name w:val="Подпункт"/>
    <w:basedOn w:val="affd"/>
    <w:rsid w:val="00774FC3"/>
    <w:pPr>
      <w:tabs>
        <w:tab w:val="clear" w:pos="643"/>
        <w:tab w:val="clear" w:pos="1134"/>
        <w:tab w:val="num" w:pos="993"/>
      </w:tabs>
      <w:ind w:left="993" w:hanging="851"/>
    </w:pPr>
  </w:style>
  <w:style w:type="paragraph" w:customStyle="1" w:styleId="afff">
    <w:name w:val="Подподпункт"/>
    <w:basedOn w:val="affe"/>
    <w:uiPriority w:val="99"/>
    <w:rsid w:val="00774FC3"/>
    <w:pPr>
      <w:numPr>
        <w:ilvl w:val="3"/>
      </w:numPr>
      <w:tabs>
        <w:tab w:val="num" w:pos="993"/>
        <w:tab w:val="left" w:pos="1134"/>
        <w:tab w:val="left" w:pos="1418"/>
      </w:tabs>
      <w:ind w:left="993" w:hanging="851"/>
    </w:pPr>
  </w:style>
  <w:style w:type="paragraph" w:customStyle="1" w:styleId="afff0">
    <w:name w:val="Подподподпункт"/>
    <w:basedOn w:val="a0"/>
    <w:uiPriority w:val="99"/>
    <w:rsid w:val="00774FC3"/>
    <w:pPr>
      <w:tabs>
        <w:tab w:val="left" w:pos="1134"/>
        <w:tab w:val="left" w:pos="1701"/>
        <w:tab w:val="num" w:pos="3560"/>
      </w:tabs>
      <w:spacing w:after="0" w:line="360" w:lineRule="auto"/>
      <w:ind w:left="3560" w:hanging="1008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8">
    <w:name w:val="Пункт1"/>
    <w:basedOn w:val="a0"/>
    <w:rsid w:val="00774FC3"/>
    <w:pPr>
      <w:tabs>
        <w:tab w:val="num" w:pos="567"/>
        <w:tab w:val="num" w:pos="643"/>
      </w:tabs>
      <w:spacing w:before="240" w:after="0" w:line="360" w:lineRule="auto"/>
      <w:ind w:left="567" w:hanging="279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35">
    <w:name w:val="Пункт_3"/>
    <w:basedOn w:val="a0"/>
    <w:uiPriority w:val="99"/>
    <w:rsid w:val="00774FC3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a">
    <w:name w:val="Пункт_2_заглав"/>
    <w:basedOn w:val="a0"/>
    <w:next w:val="a0"/>
    <w:uiPriority w:val="99"/>
    <w:rsid w:val="00774FC3"/>
    <w:pPr>
      <w:keepNext/>
      <w:tabs>
        <w:tab w:val="num" w:pos="1440"/>
      </w:tabs>
      <w:suppressAutoHyphens/>
      <w:spacing w:before="360" w:after="120" w:line="360" w:lineRule="auto"/>
      <w:ind w:left="1440" w:hanging="36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9">
    <w:name w:val="Пункт_1"/>
    <w:basedOn w:val="a0"/>
    <w:uiPriority w:val="99"/>
    <w:rsid w:val="00774FC3"/>
    <w:pPr>
      <w:keepNext/>
      <w:tabs>
        <w:tab w:val="num" w:pos="568"/>
      </w:tabs>
      <w:spacing w:before="480" w:after="240" w:line="240" w:lineRule="auto"/>
      <w:ind w:left="568" w:hanging="568"/>
      <w:jc w:val="center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2b">
    <w:name w:val="Пункт_2"/>
    <w:basedOn w:val="a0"/>
    <w:uiPriority w:val="99"/>
    <w:rsid w:val="00774FC3"/>
    <w:pPr>
      <w:tabs>
        <w:tab w:val="num" w:pos="2269"/>
      </w:tabs>
      <w:spacing w:after="0" w:line="360" w:lineRule="auto"/>
      <w:ind w:left="2269" w:hanging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6">
    <w:name w:val="пункт-6"/>
    <w:basedOn w:val="a0"/>
    <w:uiPriority w:val="99"/>
    <w:rsid w:val="00774FC3"/>
    <w:pPr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ABCD">
    <w:name w:val="Пункт_5_ABCD"/>
    <w:basedOn w:val="a0"/>
    <w:uiPriority w:val="99"/>
    <w:rsid w:val="00774FC3"/>
    <w:pPr>
      <w:tabs>
        <w:tab w:val="num" w:pos="1701"/>
      </w:tabs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1">
    <w:name w:val="Пункт_б/н"/>
    <w:basedOn w:val="a0"/>
    <w:uiPriority w:val="99"/>
    <w:rsid w:val="00774FC3"/>
    <w:pPr>
      <w:spacing w:after="0" w:line="360" w:lineRule="auto"/>
      <w:ind w:left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2">
    <w:name w:val="Примечание"/>
    <w:basedOn w:val="a0"/>
    <w:link w:val="afff3"/>
    <w:uiPriority w:val="99"/>
    <w:rsid w:val="00774FC3"/>
    <w:pPr>
      <w:numPr>
        <w:ilvl w:val="1"/>
      </w:numPr>
      <w:spacing w:before="240" w:after="240" w:line="240" w:lineRule="auto"/>
      <w:ind w:left="1701" w:right="567" w:firstLine="851"/>
      <w:jc w:val="both"/>
    </w:pPr>
    <w:rPr>
      <w:rFonts w:ascii="Times New Roman" w:eastAsia="Times New Roman" w:hAnsi="Times New Roman" w:cs="Times New Roman"/>
      <w:spacing w:val="20"/>
      <w:sz w:val="24"/>
      <w:szCs w:val="24"/>
    </w:rPr>
  </w:style>
  <w:style w:type="character" w:customStyle="1" w:styleId="afff3">
    <w:name w:val="Примечание Знак"/>
    <w:link w:val="afff2"/>
    <w:uiPriority w:val="99"/>
    <w:locked/>
    <w:rsid w:val="00774FC3"/>
    <w:rPr>
      <w:rFonts w:ascii="Times New Roman" w:eastAsia="Times New Roman" w:hAnsi="Times New Roman" w:cs="Times New Roman"/>
      <w:spacing w:val="20"/>
      <w:sz w:val="24"/>
      <w:szCs w:val="24"/>
    </w:rPr>
  </w:style>
  <w:style w:type="character" w:styleId="afff4">
    <w:name w:val="footnote reference"/>
    <w:rsid w:val="00774FC3"/>
    <w:rPr>
      <w:rFonts w:cs="Times New Roman"/>
      <w:vertAlign w:val="superscript"/>
    </w:rPr>
  </w:style>
  <w:style w:type="paragraph" w:customStyle="1" w:styleId="36">
    <w:name w:val="Пункт_3_заглав"/>
    <w:basedOn w:val="35"/>
    <w:uiPriority w:val="99"/>
    <w:rsid w:val="00774FC3"/>
    <w:pPr>
      <w:keepNext/>
      <w:tabs>
        <w:tab w:val="clear" w:pos="1134"/>
        <w:tab w:val="num" w:pos="720"/>
        <w:tab w:val="num" w:pos="2269"/>
      </w:tabs>
      <w:spacing w:before="240" w:after="120" w:line="240" w:lineRule="auto"/>
      <w:ind w:left="2160" w:hanging="180"/>
      <w:outlineLvl w:val="2"/>
    </w:pPr>
    <w:rPr>
      <w:b/>
      <w:bCs/>
    </w:rPr>
  </w:style>
  <w:style w:type="paragraph" w:customStyle="1" w:styleId="41">
    <w:name w:val="Пункт_4"/>
    <w:basedOn w:val="35"/>
    <w:uiPriority w:val="99"/>
    <w:rsid w:val="00774FC3"/>
    <w:pPr>
      <w:numPr>
        <w:ilvl w:val="3"/>
      </w:numPr>
      <w:tabs>
        <w:tab w:val="num" w:pos="720"/>
        <w:tab w:val="num" w:pos="864"/>
        <w:tab w:val="num" w:pos="1134"/>
        <w:tab w:val="num" w:pos="2269"/>
      </w:tabs>
      <w:ind w:left="2269" w:hanging="1134"/>
    </w:pPr>
  </w:style>
  <w:style w:type="paragraph" w:styleId="37">
    <w:name w:val="toc 3"/>
    <w:basedOn w:val="a0"/>
    <w:next w:val="a0"/>
    <w:autoRedefine/>
    <w:uiPriority w:val="39"/>
    <w:rsid w:val="00774FC3"/>
    <w:pPr>
      <w:spacing w:after="100"/>
      <w:ind w:left="440"/>
    </w:pPr>
    <w:rPr>
      <w:rFonts w:ascii="Calibri" w:eastAsia="Times New Roman" w:hAnsi="Calibri" w:cs="Calibri"/>
    </w:rPr>
  </w:style>
  <w:style w:type="paragraph" w:styleId="42">
    <w:name w:val="toc 4"/>
    <w:basedOn w:val="a0"/>
    <w:next w:val="a0"/>
    <w:autoRedefine/>
    <w:uiPriority w:val="39"/>
    <w:rsid w:val="00774FC3"/>
    <w:pPr>
      <w:spacing w:after="100"/>
      <w:ind w:left="660"/>
    </w:pPr>
    <w:rPr>
      <w:rFonts w:ascii="Calibri" w:eastAsia="Times New Roman" w:hAnsi="Calibri" w:cs="Calibri"/>
    </w:rPr>
  </w:style>
  <w:style w:type="paragraph" w:styleId="51">
    <w:name w:val="toc 5"/>
    <w:basedOn w:val="a0"/>
    <w:next w:val="a0"/>
    <w:autoRedefine/>
    <w:uiPriority w:val="39"/>
    <w:rsid w:val="00774FC3"/>
    <w:pPr>
      <w:spacing w:after="100"/>
      <w:ind w:left="880"/>
    </w:pPr>
    <w:rPr>
      <w:rFonts w:ascii="Calibri" w:eastAsia="Times New Roman" w:hAnsi="Calibri" w:cs="Calibri"/>
    </w:rPr>
  </w:style>
  <w:style w:type="paragraph" w:styleId="62">
    <w:name w:val="toc 6"/>
    <w:basedOn w:val="a0"/>
    <w:next w:val="a0"/>
    <w:autoRedefine/>
    <w:uiPriority w:val="39"/>
    <w:rsid w:val="00774FC3"/>
    <w:pPr>
      <w:spacing w:after="100"/>
      <w:ind w:left="1100"/>
    </w:pPr>
    <w:rPr>
      <w:rFonts w:ascii="Calibri" w:eastAsia="Times New Roman" w:hAnsi="Calibri" w:cs="Calibri"/>
    </w:rPr>
  </w:style>
  <w:style w:type="paragraph" w:styleId="71">
    <w:name w:val="toc 7"/>
    <w:basedOn w:val="a0"/>
    <w:next w:val="a0"/>
    <w:autoRedefine/>
    <w:uiPriority w:val="39"/>
    <w:rsid w:val="00774FC3"/>
    <w:pPr>
      <w:spacing w:after="100"/>
      <w:ind w:left="1320"/>
    </w:pPr>
    <w:rPr>
      <w:rFonts w:ascii="Calibri" w:eastAsia="Times New Roman" w:hAnsi="Calibri" w:cs="Calibri"/>
    </w:rPr>
  </w:style>
  <w:style w:type="paragraph" w:styleId="81">
    <w:name w:val="toc 8"/>
    <w:basedOn w:val="a0"/>
    <w:next w:val="a0"/>
    <w:autoRedefine/>
    <w:uiPriority w:val="39"/>
    <w:rsid w:val="00774FC3"/>
    <w:pPr>
      <w:spacing w:after="100"/>
      <w:ind w:left="1540"/>
    </w:pPr>
    <w:rPr>
      <w:rFonts w:ascii="Calibri" w:eastAsia="Times New Roman" w:hAnsi="Calibri" w:cs="Calibri"/>
    </w:rPr>
  </w:style>
  <w:style w:type="paragraph" w:styleId="91">
    <w:name w:val="toc 9"/>
    <w:basedOn w:val="a0"/>
    <w:next w:val="a0"/>
    <w:autoRedefine/>
    <w:uiPriority w:val="39"/>
    <w:rsid w:val="00774FC3"/>
    <w:pPr>
      <w:spacing w:after="100"/>
      <w:ind w:left="1760"/>
    </w:pPr>
    <w:rPr>
      <w:rFonts w:ascii="Calibri" w:eastAsia="Times New Roman" w:hAnsi="Calibri" w:cs="Calibri"/>
    </w:rPr>
  </w:style>
  <w:style w:type="character" w:styleId="afff5">
    <w:name w:val="annotation reference"/>
    <w:uiPriority w:val="99"/>
    <w:semiHidden/>
    <w:rsid w:val="00774FC3"/>
    <w:rPr>
      <w:rFonts w:cs="Times New Roman"/>
      <w:sz w:val="16"/>
    </w:rPr>
  </w:style>
  <w:style w:type="paragraph" w:styleId="afff6">
    <w:name w:val="annotation text"/>
    <w:basedOn w:val="a0"/>
    <w:link w:val="afff7"/>
    <w:uiPriority w:val="99"/>
    <w:semiHidden/>
    <w:rsid w:val="00774FC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7">
    <w:name w:val="Текст примечания Знак"/>
    <w:basedOn w:val="a1"/>
    <w:link w:val="afff6"/>
    <w:uiPriority w:val="99"/>
    <w:semiHidden/>
    <w:rsid w:val="00774FC3"/>
    <w:rPr>
      <w:rFonts w:ascii="Times New Roman" w:eastAsia="Times New Roman" w:hAnsi="Times New Roman" w:cs="Times New Roman"/>
      <w:sz w:val="20"/>
      <w:szCs w:val="20"/>
    </w:rPr>
  </w:style>
  <w:style w:type="paragraph" w:styleId="afff8">
    <w:name w:val="annotation subject"/>
    <w:basedOn w:val="afff6"/>
    <w:next w:val="afff6"/>
    <w:link w:val="afff9"/>
    <w:uiPriority w:val="99"/>
    <w:semiHidden/>
    <w:rsid w:val="00774FC3"/>
    <w:rPr>
      <w:b/>
      <w:bCs/>
    </w:rPr>
  </w:style>
  <w:style w:type="character" w:customStyle="1" w:styleId="afff9">
    <w:name w:val="Тема примечания Знак"/>
    <w:basedOn w:val="afff7"/>
    <w:link w:val="afff8"/>
    <w:uiPriority w:val="99"/>
    <w:semiHidden/>
    <w:rsid w:val="00774FC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fa">
    <w:name w:val="endnote text"/>
    <w:basedOn w:val="a0"/>
    <w:link w:val="afffb"/>
    <w:uiPriority w:val="99"/>
    <w:rsid w:val="00774FC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b">
    <w:name w:val="Текст концевой сноски Знак"/>
    <w:basedOn w:val="a1"/>
    <w:link w:val="afffa"/>
    <w:uiPriority w:val="99"/>
    <w:rsid w:val="00774FC3"/>
    <w:rPr>
      <w:rFonts w:ascii="Times New Roman" w:eastAsia="Times New Roman" w:hAnsi="Times New Roman" w:cs="Times New Roman"/>
      <w:sz w:val="20"/>
      <w:szCs w:val="20"/>
    </w:rPr>
  </w:style>
  <w:style w:type="character" w:styleId="afffc">
    <w:name w:val="endnote reference"/>
    <w:uiPriority w:val="99"/>
    <w:rsid w:val="00774FC3"/>
    <w:rPr>
      <w:rFonts w:cs="Times New Roman"/>
      <w:vertAlign w:val="superscript"/>
    </w:rPr>
  </w:style>
  <w:style w:type="paragraph" w:customStyle="1" w:styleId="088095CB421E4E02BDC9682AFEE1723A">
    <w:name w:val="088095CB421E4E02BDC9682AFEE1723A"/>
    <w:uiPriority w:val="99"/>
    <w:rsid w:val="00774FC3"/>
    <w:rPr>
      <w:rFonts w:ascii="Calibri" w:eastAsia="Times New Roman" w:hAnsi="Calibri" w:cs="Calibri"/>
    </w:rPr>
  </w:style>
  <w:style w:type="paragraph" w:customStyle="1" w:styleId="Oaeno">
    <w:name w:val="Oaeno"/>
    <w:basedOn w:val="a0"/>
    <w:uiPriority w:val="99"/>
    <w:rsid w:val="00774FC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-3">
    <w:name w:val="Пункт-3"/>
    <w:basedOn w:val="a0"/>
    <w:rsid w:val="00774FC3"/>
    <w:pPr>
      <w:tabs>
        <w:tab w:val="left" w:pos="1701"/>
        <w:tab w:val="num" w:pos="1844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4">
    <w:name w:val="Пункт-4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5">
    <w:name w:val="Пункт-5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60">
    <w:name w:val="Пункт-6"/>
    <w:basedOn w:val="a0"/>
    <w:rsid w:val="00774FC3"/>
    <w:pPr>
      <w:tabs>
        <w:tab w:val="num" w:pos="1702"/>
      </w:tabs>
      <w:spacing w:after="0" w:line="288" w:lineRule="auto"/>
      <w:ind w:left="1"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7">
    <w:name w:val="Пункт-7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ffd">
    <w:name w:val="FollowedHyperlink"/>
    <w:uiPriority w:val="99"/>
    <w:semiHidden/>
    <w:unhideWhenUsed/>
    <w:rsid w:val="00774FC3"/>
    <w:rPr>
      <w:rFonts w:cs="Times New Roman"/>
      <w:color w:val="800080"/>
      <w:u w:val="single"/>
    </w:rPr>
  </w:style>
  <w:style w:type="paragraph" w:styleId="2c">
    <w:name w:val="List Bullet 2"/>
    <w:basedOn w:val="a0"/>
    <w:autoRedefine/>
    <w:uiPriority w:val="99"/>
    <w:rsid w:val="00774FC3"/>
    <w:pPr>
      <w:widowControl w:val="0"/>
      <w:adjustRightInd w:val="0"/>
      <w:spacing w:before="120" w:after="0" w:line="360" w:lineRule="atLeast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e">
    <w:name w:val="Служебный"/>
    <w:basedOn w:val="a"/>
    <w:uiPriority w:val="99"/>
    <w:rsid w:val="00774FC3"/>
  </w:style>
  <w:style w:type="paragraph" w:customStyle="1" w:styleId="a">
    <w:name w:val="Главы"/>
    <w:basedOn w:val="a0"/>
    <w:next w:val="a0"/>
    <w:uiPriority w:val="99"/>
    <w:rsid w:val="00774FC3"/>
    <w:pPr>
      <w:pageBreakBefore/>
      <w:numPr>
        <w:numId w:val="5"/>
      </w:numPr>
      <w:tabs>
        <w:tab w:val="left" w:pos="851"/>
      </w:tabs>
      <w:suppressAutoHyphens/>
      <w:spacing w:before="1440" w:after="720" w:line="360" w:lineRule="auto"/>
      <w:jc w:val="center"/>
      <w:outlineLvl w:val="0"/>
    </w:pPr>
    <w:rPr>
      <w:rFonts w:ascii="Arial" w:eastAsia="Times New Roman" w:hAnsi="Arial" w:cs="Arial"/>
      <w:b/>
      <w:caps/>
      <w:spacing w:val="40"/>
      <w:sz w:val="44"/>
      <w:szCs w:val="44"/>
    </w:rPr>
  </w:style>
  <w:style w:type="paragraph" w:customStyle="1" w:styleId="2d">
    <w:name w:val="Пункт2"/>
    <w:basedOn w:val="affa"/>
    <w:uiPriority w:val="99"/>
    <w:rsid w:val="00774FC3"/>
    <w:pPr>
      <w:keepNext/>
      <w:tabs>
        <w:tab w:val="clear" w:pos="1492"/>
      </w:tabs>
      <w:suppressAutoHyphens/>
      <w:spacing w:before="240" w:after="120"/>
      <w:ind w:left="0" w:firstLine="0"/>
      <w:jc w:val="left"/>
      <w:outlineLvl w:val="2"/>
    </w:pPr>
    <w:rPr>
      <w:b/>
      <w:sz w:val="28"/>
      <w:szCs w:val="20"/>
    </w:rPr>
  </w:style>
  <w:style w:type="paragraph" w:customStyle="1" w:styleId="ConsNonformat">
    <w:name w:val="ConsNonformat"/>
    <w:rsid w:val="00774F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Основной шрифт"/>
    <w:rsid w:val="00774FC3"/>
  </w:style>
  <w:style w:type="numbering" w:customStyle="1" w:styleId="38">
    <w:name w:val="Нет списка3"/>
    <w:next w:val="a3"/>
    <w:uiPriority w:val="99"/>
    <w:semiHidden/>
    <w:unhideWhenUsed/>
    <w:rsid w:val="00774FC3"/>
  </w:style>
  <w:style w:type="character" w:customStyle="1" w:styleId="apple-style-span">
    <w:name w:val="apple-style-span"/>
    <w:uiPriority w:val="99"/>
    <w:rsid w:val="00774FC3"/>
  </w:style>
  <w:style w:type="character" w:customStyle="1" w:styleId="value">
    <w:name w:val="value"/>
    <w:rsid w:val="00774FC3"/>
  </w:style>
  <w:style w:type="paragraph" w:customStyle="1" w:styleId="gray">
    <w:name w:val="gray"/>
    <w:basedOn w:val="a0"/>
    <w:uiPriority w:val="99"/>
    <w:rsid w:val="00774FC3"/>
    <w:pPr>
      <w:spacing w:before="100" w:beforeAutospacing="1" w:after="100" w:afterAutospacing="1" w:line="240" w:lineRule="auto"/>
      <w:ind w:firstLine="225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visible">
    <w:name w:val="visible"/>
    <w:rsid w:val="00774FC3"/>
  </w:style>
  <w:style w:type="character" w:customStyle="1" w:styleId="name">
    <w:name w:val="name"/>
    <w:rsid w:val="00774FC3"/>
  </w:style>
  <w:style w:type="character" w:styleId="affff0">
    <w:name w:val="Placeholder Text"/>
    <w:uiPriority w:val="99"/>
    <w:semiHidden/>
    <w:rsid w:val="00774FC3"/>
    <w:rPr>
      <w:color w:val="808080"/>
    </w:rPr>
  </w:style>
  <w:style w:type="character" w:customStyle="1" w:styleId="92">
    <w:name w:val="Основной текст + 9"/>
    <w:aliases w:val="5 pt,Интервал 0 pt"/>
    <w:rsid w:val="00774FC3"/>
    <w:rPr>
      <w:rFonts w:ascii="Times New Roman" w:hAnsi="Times New Roman" w:cs="Times New Roman"/>
      <w:spacing w:val="5"/>
      <w:sz w:val="19"/>
      <w:u w:val="none"/>
    </w:rPr>
  </w:style>
  <w:style w:type="character" w:customStyle="1" w:styleId="910">
    <w:name w:val="Основной текст + 91"/>
    <w:aliases w:val="5 pt2,Полужирный,Интервал 0 pt8"/>
    <w:rsid w:val="00774FC3"/>
    <w:rPr>
      <w:rFonts w:ascii="Times New Roman" w:hAnsi="Times New Roman" w:cs="Times New Roman"/>
      <w:b/>
      <w:spacing w:val="5"/>
      <w:sz w:val="19"/>
      <w:u w:val="none"/>
    </w:rPr>
  </w:style>
  <w:style w:type="paragraph" w:customStyle="1" w:styleId="39">
    <w:name w:val="АД_Текст отступ 3"/>
    <w:aliases w:val="25"/>
    <w:basedOn w:val="a0"/>
    <w:link w:val="3a"/>
    <w:qFormat/>
    <w:rsid w:val="00774FC3"/>
    <w:pPr>
      <w:spacing w:after="0" w:line="240" w:lineRule="auto"/>
      <w:ind w:left="1418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3a">
    <w:name w:val="АД_Текст отступ 3 Знак"/>
    <w:aliases w:val="25 Знак"/>
    <w:link w:val="39"/>
    <w:rsid w:val="00774FC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a">
    <w:name w:val="Стиль1"/>
    <w:basedOn w:val="a0"/>
    <w:rsid w:val="00774FC3"/>
    <w:pPr>
      <w:keepNext/>
      <w:keepLines/>
      <w:widowControl w:val="0"/>
      <w:suppressLineNumbers/>
      <w:suppressAutoHyphens/>
      <w:spacing w:after="60" w:line="240" w:lineRule="auto"/>
      <w:ind w:left="1070" w:hanging="360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e">
    <w:name w:val="Стиль2"/>
    <w:basedOn w:val="2f"/>
    <w:rsid w:val="00774FC3"/>
    <w:pPr>
      <w:keepNext/>
      <w:keepLines/>
      <w:widowControl w:val="0"/>
      <w:suppressLineNumbers/>
      <w:tabs>
        <w:tab w:val="num" w:pos="1440"/>
      </w:tabs>
      <w:suppressAutoHyphens/>
      <w:spacing w:after="60" w:line="240" w:lineRule="auto"/>
      <w:ind w:left="1440"/>
      <w:contextualSpacing w:val="0"/>
      <w:jc w:val="both"/>
    </w:pPr>
    <w:rPr>
      <w:rFonts w:ascii="Times New Roman" w:hAnsi="Times New Roman"/>
      <w:b/>
      <w:sz w:val="24"/>
      <w:szCs w:val="20"/>
    </w:rPr>
  </w:style>
  <w:style w:type="paragraph" w:styleId="2f">
    <w:name w:val="List Number 2"/>
    <w:basedOn w:val="a0"/>
    <w:uiPriority w:val="99"/>
    <w:semiHidden/>
    <w:unhideWhenUsed/>
    <w:rsid w:val="00774FC3"/>
    <w:pPr>
      <w:ind w:left="1070" w:hanging="360"/>
      <w:contextualSpacing/>
    </w:pPr>
    <w:rPr>
      <w:rFonts w:ascii="Calibri" w:eastAsia="Times New Roman" w:hAnsi="Calibri" w:cs="Times New Roman"/>
    </w:rPr>
  </w:style>
  <w:style w:type="paragraph" w:styleId="3b">
    <w:name w:val="Body Text Indent 3"/>
    <w:basedOn w:val="a0"/>
    <w:link w:val="3c"/>
    <w:uiPriority w:val="99"/>
    <w:semiHidden/>
    <w:unhideWhenUsed/>
    <w:rsid w:val="00774FC3"/>
    <w:pPr>
      <w:spacing w:after="120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c">
    <w:name w:val="Основной текст с отступом 3 Знак"/>
    <w:basedOn w:val="a1"/>
    <w:link w:val="3b"/>
    <w:uiPriority w:val="99"/>
    <w:semiHidden/>
    <w:rsid w:val="00774FC3"/>
    <w:rPr>
      <w:rFonts w:ascii="Calibri" w:eastAsia="Times New Roman" w:hAnsi="Calibri" w:cs="Times New Roman"/>
      <w:sz w:val="16"/>
      <w:szCs w:val="16"/>
    </w:rPr>
  </w:style>
  <w:style w:type="paragraph" w:customStyle="1" w:styleId="msonormalbullet1gif">
    <w:name w:val="msonormalbullet1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f0">
    <w:name w:val="Основной текст (2)_"/>
    <w:link w:val="2f1"/>
    <w:locked/>
    <w:rsid w:val="00774FC3"/>
    <w:rPr>
      <w:b/>
      <w:bCs/>
      <w:sz w:val="21"/>
      <w:szCs w:val="21"/>
      <w:shd w:val="clear" w:color="auto" w:fill="FFFFFF"/>
    </w:rPr>
  </w:style>
  <w:style w:type="paragraph" w:customStyle="1" w:styleId="2f1">
    <w:name w:val="Основной текст (2)"/>
    <w:basedOn w:val="a0"/>
    <w:link w:val="2f0"/>
    <w:rsid w:val="00774FC3"/>
    <w:pPr>
      <w:widowControl w:val="0"/>
      <w:shd w:val="clear" w:color="auto" w:fill="FFFFFF"/>
      <w:spacing w:after="480" w:line="254" w:lineRule="exact"/>
      <w:ind w:hanging="360"/>
    </w:pPr>
    <w:rPr>
      <w:b/>
      <w:bCs/>
      <w:sz w:val="21"/>
      <w:szCs w:val="21"/>
      <w:shd w:val="clear" w:color="auto" w:fill="FFFFFF"/>
    </w:rPr>
  </w:style>
  <w:style w:type="table" w:customStyle="1" w:styleId="1110">
    <w:name w:val="Сетка таблицы111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Сетка таблицы2"/>
    <w:basedOn w:val="a2"/>
    <w:next w:val="a6"/>
    <w:uiPriority w:val="59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d">
    <w:name w:val="Стиль3 Знак Знак"/>
    <w:rsid w:val="007637FC"/>
    <w:pPr>
      <w:widowControl w:val="0"/>
      <w:tabs>
        <w:tab w:val="num" w:pos="227"/>
      </w:tabs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f1">
    <w:name w:val="Îáû÷íûé"/>
    <w:rsid w:val="007637F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r">
    <w:name w:val="r"/>
    <w:rsid w:val="007637FC"/>
  </w:style>
  <w:style w:type="table" w:customStyle="1" w:styleId="120">
    <w:name w:val="Сетка таблицы12"/>
    <w:basedOn w:val="a2"/>
    <w:next w:val="a6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a1"/>
    <w:locked/>
    <w:rsid w:val="007637FC"/>
    <w:rPr>
      <w:rFonts w:cs="font301"/>
      <w:b/>
      <w:kern w:val="1"/>
      <w:sz w:val="32"/>
      <w:szCs w:val="32"/>
      <w:lang w:val="ru-RU" w:eastAsia="ar-SA" w:bidi="ar-SA"/>
    </w:rPr>
  </w:style>
  <w:style w:type="character" w:customStyle="1" w:styleId="FontStyle12">
    <w:name w:val="Font Style12"/>
    <w:basedOn w:val="a1"/>
    <w:rsid w:val="007637FC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1"/>
    <w:rsid w:val="007637FC"/>
    <w:rPr>
      <w:rFonts w:ascii="Calibri" w:hAnsi="Calibri" w:cs="Calibri"/>
      <w:sz w:val="20"/>
      <w:szCs w:val="20"/>
    </w:rPr>
  </w:style>
  <w:style w:type="paragraph" w:customStyle="1" w:styleId="FORMATTEXT">
    <w:name w:val=".FORMATTEXT"/>
    <w:uiPriority w:val="99"/>
    <w:rsid w:val="00763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HEADERTEXT">
    <w:name w:val=".HEADERTEXT"/>
    <w:uiPriority w:val="99"/>
    <w:rsid w:val="00763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</w:rPr>
  </w:style>
  <w:style w:type="character" w:customStyle="1" w:styleId="af9">
    <w:name w:val="Без интервала Знак"/>
    <w:link w:val="af8"/>
    <w:locked/>
    <w:rsid w:val="007637FC"/>
    <w:rPr>
      <w:rFonts w:ascii="Calibri" w:eastAsia="Times New Roman" w:hAnsi="Calibri" w:cs="Times New Roman"/>
    </w:rPr>
  </w:style>
  <w:style w:type="paragraph" w:customStyle="1" w:styleId="1b">
    <w:name w:val="Без интервала1"/>
    <w:rsid w:val="007637FC"/>
    <w:pPr>
      <w:spacing w:after="0" w:line="240" w:lineRule="auto"/>
    </w:pPr>
    <w:rPr>
      <w:rFonts w:ascii="Calibri" w:eastAsia="Calibri" w:hAnsi="Calibri" w:cs="Times New Roman"/>
    </w:rPr>
  </w:style>
  <w:style w:type="character" w:styleId="affff2">
    <w:name w:val="page number"/>
    <w:rsid w:val="007637FC"/>
    <w:rPr>
      <w:rFonts w:cs="Times New Roman"/>
    </w:rPr>
  </w:style>
  <w:style w:type="table" w:customStyle="1" w:styleId="1120">
    <w:name w:val="Сетка таблицы112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1"/>
    <w:rsid w:val="007637FC"/>
  </w:style>
  <w:style w:type="table" w:customStyle="1" w:styleId="3e">
    <w:name w:val="Сетка таблицы3"/>
    <w:basedOn w:val="a2"/>
    <w:next w:val="a6"/>
    <w:uiPriority w:val="59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3"/>
    <w:uiPriority w:val="99"/>
    <w:semiHidden/>
    <w:unhideWhenUsed/>
    <w:rsid w:val="007637FC"/>
  </w:style>
  <w:style w:type="table" w:customStyle="1" w:styleId="130">
    <w:name w:val="Сетка таблицы13"/>
    <w:basedOn w:val="a2"/>
    <w:next w:val="a6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0">
    <w:name w:val="Сетка таблицы113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3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2"/>
    <w:next w:val="a6"/>
    <w:uiPriority w:val="59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3"/>
    <w:uiPriority w:val="99"/>
    <w:semiHidden/>
    <w:unhideWhenUsed/>
    <w:rsid w:val="007637FC"/>
  </w:style>
  <w:style w:type="table" w:customStyle="1" w:styleId="140">
    <w:name w:val="Сетка таблицы14"/>
    <w:basedOn w:val="a2"/>
    <w:next w:val="a6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">
    <w:name w:val="Сетка таблицы1114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2"/>
    <w:next w:val="a6"/>
    <w:uiPriority w:val="59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3"/>
    <w:uiPriority w:val="99"/>
    <w:semiHidden/>
    <w:unhideWhenUsed/>
    <w:rsid w:val="007637FC"/>
  </w:style>
  <w:style w:type="numbering" w:customStyle="1" w:styleId="141">
    <w:name w:val="Нет списка14"/>
    <w:next w:val="a3"/>
    <w:uiPriority w:val="99"/>
    <w:semiHidden/>
    <w:unhideWhenUsed/>
    <w:rsid w:val="007637FC"/>
  </w:style>
  <w:style w:type="table" w:customStyle="1" w:styleId="150">
    <w:name w:val="Сетка таблицы15"/>
    <w:basedOn w:val="a2"/>
    <w:next w:val="a6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">
    <w:name w:val="Сетка таблицы1115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-accountsubname">
    <w:name w:val="user-account__subname"/>
    <w:basedOn w:val="a1"/>
    <w:rsid w:val="007637FC"/>
  </w:style>
  <w:style w:type="character" w:customStyle="1" w:styleId="b-mail-dropdownitemcontent">
    <w:name w:val="b-mail-dropdown__item__content"/>
    <w:basedOn w:val="a1"/>
    <w:rsid w:val="007637FC"/>
  </w:style>
  <w:style w:type="paragraph" w:customStyle="1" w:styleId="headertext0">
    <w:name w:val="headertext"/>
    <w:basedOn w:val="a0"/>
    <w:rsid w:val="000C5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tskyi_sad3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188.254.71.82/rds_rf_pub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188.254.71.82/rds_ts_pub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1DB44-AF98-449C-8C69-ECC222251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28</Pages>
  <Words>12929</Words>
  <Characters>73696</Characters>
  <Application>Microsoft Office Word</Application>
  <DocSecurity>0</DocSecurity>
  <Lines>614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Стажер</cp:lastModifiedBy>
  <cp:revision>8</cp:revision>
  <cp:lastPrinted>2023-09-19T08:26:00Z</cp:lastPrinted>
  <dcterms:created xsi:type="dcterms:W3CDTF">2026-10-13T10:58:00Z</dcterms:created>
  <dcterms:modified xsi:type="dcterms:W3CDTF">2026-10-20T06:31:00Z</dcterms:modified>
</cp:coreProperties>
</file>