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FC3" w:rsidRPr="00040764" w:rsidRDefault="00555DB8" w:rsidP="00774F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64">
        <w:rPr>
          <w:rFonts w:ascii="Times New Roman" w:hAnsi="Times New Roman" w:cs="Times New Roman"/>
          <w:b/>
          <w:sz w:val="24"/>
          <w:szCs w:val="24"/>
        </w:rPr>
        <w:t xml:space="preserve">Проект договора </w:t>
      </w:r>
    </w:p>
    <w:p w:rsidR="00550A57" w:rsidRPr="00550A57" w:rsidRDefault="00774FC3" w:rsidP="00550A5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64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550A57" w:rsidRPr="00550A57">
        <w:rPr>
          <w:rFonts w:ascii="Times New Roman" w:hAnsi="Times New Roman" w:cs="Times New Roman"/>
          <w:b/>
          <w:sz w:val="24"/>
          <w:szCs w:val="24"/>
        </w:rPr>
        <w:t>оказание услуг по организации питания</w:t>
      </w:r>
    </w:p>
    <w:p w:rsidR="00774FC3" w:rsidRPr="00944151" w:rsidRDefault="00550A57" w:rsidP="00550A5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A57">
        <w:rPr>
          <w:rFonts w:ascii="Times New Roman" w:hAnsi="Times New Roman" w:cs="Times New Roman"/>
          <w:b/>
          <w:sz w:val="24"/>
          <w:szCs w:val="24"/>
        </w:rPr>
        <w:t>в МАДОУ ЦРР-д/с № 4 ЗАТО Межгорье Республики Башкортостан</w:t>
      </w:r>
    </w:p>
    <w:p w:rsidR="00774FC3" w:rsidRPr="00944151" w:rsidRDefault="00774FC3" w:rsidP="00774F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74FC3" w:rsidRPr="00944151" w:rsidRDefault="00774FC3" w:rsidP="00774F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4151">
        <w:rPr>
          <w:rFonts w:ascii="Times New Roman" w:hAnsi="Times New Roman" w:cs="Times New Roman"/>
          <w:sz w:val="24"/>
          <w:szCs w:val="24"/>
        </w:rPr>
        <w:t>г. Межгорье                                                                                   «___»______________20___г.</w:t>
      </w:r>
    </w:p>
    <w:p w:rsidR="00774FC3" w:rsidRPr="00944151" w:rsidRDefault="00774FC3" w:rsidP="00774F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052EF" w:rsidRDefault="006D1222" w:rsidP="006D1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774FC3" w:rsidRPr="005B4EE5">
        <w:rPr>
          <w:rFonts w:ascii="Times New Roman" w:hAnsi="Times New Roman" w:cs="Times New Roman"/>
          <w:sz w:val="24"/>
          <w:szCs w:val="24"/>
        </w:rPr>
        <w:t xml:space="preserve">Муниципальное автономное дошкольное образовательное учреждение «Центр развития ребенка-детский сад № 4» </w:t>
      </w:r>
      <w:r w:rsidR="00774FC3" w:rsidRPr="005B4EE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городского округа закрытое административно-территориального  образование   город  Межгорье  Республики </w:t>
      </w:r>
      <w:r w:rsidR="00FE4CD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Башкортостан  (</w:t>
      </w:r>
      <w:r w:rsidR="001435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МАДОУ ЦРР</w:t>
      </w:r>
      <w:r w:rsidR="00774FC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–д/с </w:t>
      </w:r>
      <w:r w:rsidR="00774FC3" w:rsidRPr="005B4EE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№ 4 ЗАТО Межгорье Республики Башкортостан)</w:t>
      </w:r>
      <w:r w:rsidR="00470A3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470A3F">
        <w:rPr>
          <w:rFonts w:ascii="Times New Roman" w:hAnsi="Times New Roman" w:cs="Times New Roman"/>
          <w:sz w:val="24"/>
          <w:szCs w:val="24"/>
        </w:rPr>
        <w:t>в лице Заведующего</w:t>
      </w:r>
      <w:r w:rsidR="006451C3">
        <w:rPr>
          <w:rFonts w:ascii="Times New Roman" w:hAnsi="Times New Roman" w:cs="Times New Roman"/>
          <w:sz w:val="24"/>
          <w:szCs w:val="24"/>
        </w:rPr>
        <w:t xml:space="preserve"> Якимович Светланы Николаевны</w:t>
      </w:r>
      <w:r w:rsidR="00774FC3" w:rsidRPr="005B4EE5">
        <w:rPr>
          <w:rFonts w:ascii="Times New Roman" w:hAnsi="Times New Roman" w:cs="Times New Roman"/>
          <w:sz w:val="24"/>
          <w:szCs w:val="24"/>
        </w:rPr>
        <w:t xml:space="preserve">, действующего на основании Устава, именуемое в дальнейшем </w:t>
      </w:r>
      <w:r w:rsidR="00774FC3" w:rsidRPr="005B4EE5">
        <w:rPr>
          <w:rFonts w:ascii="Times New Roman" w:hAnsi="Times New Roman" w:cs="Times New Roman"/>
          <w:b/>
          <w:sz w:val="24"/>
          <w:szCs w:val="24"/>
        </w:rPr>
        <w:t>«Заказчик»</w:t>
      </w:r>
      <w:r w:rsidR="00774FC3" w:rsidRPr="005B4EE5">
        <w:rPr>
          <w:rFonts w:ascii="Times New Roman" w:hAnsi="Times New Roman" w:cs="Times New Roman"/>
          <w:sz w:val="24"/>
          <w:szCs w:val="24"/>
        </w:rPr>
        <w:t>, с одн</w:t>
      </w:r>
      <w:r w:rsidR="006010E4">
        <w:rPr>
          <w:rFonts w:ascii="Times New Roman" w:hAnsi="Times New Roman" w:cs="Times New Roman"/>
          <w:sz w:val="24"/>
          <w:szCs w:val="24"/>
        </w:rPr>
        <w:t xml:space="preserve">ой стороны, и </w:t>
      </w:r>
      <w:r w:rsidR="006451C3">
        <w:rPr>
          <w:rFonts w:ascii="Times New Roman" w:hAnsi="Times New Roman" w:cs="Times New Roman"/>
          <w:sz w:val="24"/>
          <w:szCs w:val="24"/>
        </w:rPr>
        <w:t>_________</w:t>
      </w:r>
      <w:r w:rsidR="00774FC3" w:rsidRPr="005B4EE5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774FC3" w:rsidRPr="005B4EE5">
        <w:rPr>
          <w:rFonts w:ascii="Times New Roman" w:hAnsi="Times New Roman" w:cs="Times New Roman"/>
          <w:b/>
          <w:sz w:val="24"/>
          <w:szCs w:val="24"/>
        </w:rPr>
        <w:t>«Исполнитель»</w:t>
      </w:r>
      <w:r w:rsidR="00774FC3" w:rsidRPr="005B4EE5">
        <w:rPr>
          <w:rFonts w:ascii="Times New Roman" w:hAnsi="Times New Roman" w:cs="Times New Roman"/>
          <w:sz w:val="24"/>
          <w:szCs w:val="24"/>
        </w:rPr>
        <w:t xml:space="preserve">, с другой стороны, именуемые в дальнейшем </w:t>
      </w:r>
      <w:r w:rsidR="00774FC3" w:rsidRPr="005B4EE5">
        <w:rPr>
          <w:rFonts w:ascii="Times New Roman" w:hAnsi="Times New Roman" w:cs="Times New Roman"/>
          <w:b/>
          <w:sz w:val="24"/>
          <w:szCs w:val="24"/>
        </w:rPr>
        <w:t>«Стороны»</w:t>
      </w:r>
      <w:r w:rsidR="00DD37E4">
        <w:rPr>
          <w:rFonts w:ascii="Times New Roman" w:hAnsi="Times New Roman" w:cs="Times New Roman"/>
          <w:sz w:val="24"/>
          <w:szCs w:val="24"/>
        </w:rPr>
        <w:t>, с соблюдением требования</w:t>
      </w:r>
      <w:r w:rsidR="00A44260">
        <w:rPr>
          <w:rFonts w:ascii="Times New Roman" w:hAnsi="Times New Roman" w:cs="Times New Roman"/>
          <w:sz w:val="24"/>
          <w:szCs w:val="24"/>
        </w:rPr>
        <w:t xml:space="preserve"> </w:t>
      </w:r>
      <w:r w:rsidR="00DD37E4" w:rsidRPr="005B4EE5">
        <w:rPr>
          <w:rFonts w:ascii="Times New Roman" w:hAnsi="Times New Roman" w:cs="Times New Roman"/>
          <w:sz w:val="24"/>
          <w:szCs w:val="24"/>
        </w:rPr>
        <w:t xml:space="preserve">Федерального закона </w:t>
      </w:r>
      <w:r w:rsidR="00DD37E4">
        <w:rPr>
          <w:rFonts w:ascii="Times New Roman" w:hAnsi="Times New Roman" w:cs="Times New Roman"/>
          <w:sz w:val="24"/>
          <w:szCs w:val="24"/>
        </w:rPr>
        <w:t>от 18 июля 2011 года № 223-ФЗ «О закупках</w:t>
      </w:r>
      <w:r w:rsidR="00DD37E4" w:rsidRPr="005B4EE5">
        <w:rPr>
          <w:rFonts w:ascii="Times New Roman" w:hAnsi="Times New Roman" w:cs="Times New Roman"/>
          <w:sz w:val="24"/>
          <w:szCs w:val="24"/>
        </w:rPr>
        <w:t xml:space="preserve"> товаров, услуг, работ отдельными видами юридических лиц»</w:t>
      </w:r>
      <w:r w:rsidR="00A44260">
        <w:rPr>
          <w:rFonts w:ascii="Times New Roman" w:hAnsi="Times New Roman" w:cs="Times New Roman"/>
          <w:sz w:val="24"/>
          <w:szCs w:val="24"/>
        </w:rPr>
        <w:t xml:space="preserve"> </w:t>
      </w:r>
      <w:r w:rsidR="00774FC3" w:rsidRPr="005B4EE5">
        <w:rPr>
          <w:rFonts w:ascii="Times New Roman" w:hAnsi="Times New Roman" w:cs="Times New Roman"/>
          <w:sz w:val="24"/>
          <w:szCs w:val="24"/>
        </w:rPr>
        <w:t>в соответствии с требованиями Гражданского кодекса Российской Федерации,  Федерального закона № 223-ФЗ «О закупке товаров, услуг, работ отдельными видами юридических лиц»</w:t>
      </w:r>
      <w:r w:rsidR="00DD37E4">
        <w:rPr>
          <w:rFonts w:ascii="Times New Roman" w:hAnsi="Times New Roman" w:cs="Times New Roman"/>
          <w:sz w:val="24"/>
          <w:szCs w:val="24"/>
        </w:rPr>
        <w:t xml:space="preserve"> (далее – Федеральный закон № 223-ФЗ)</w:t>
      </w:r>
      <w:r w:rsidR="00774FC3" w:rsidRPr="005B4EE5">
        <w:rPr>
          <w:rFonts w:ascii="Times New Roman" w:hAnsi="Times New Roman" w:cs="Times New Roman"/>
          <w:sz w:val="24"/>
          <w:szCs w:val="24"/>
        </w:rPr>
        <w:t xml:space="preserve">, </w:t>
      </w:r>
      <w:r w:rsidR="00DD37E4">
        <w:rPr>
          <w:rFonts w:ascii="Times New Roman" w:hAnsi="Times New Roman" w:cs="Times New Roman"/>
          <w:sz w:val="24"/>
          <w:szCs w:val="24"/>
        </w:rPr>
        <w:t xml:space="preserve">на основании Протокола подведения итогов </w:t>
      </w:r>
      <w:r w:rsidR="00C62B93" w:rsidRPr="00C62B93">
        <w:rPr>
          <w:rFonts w:ascii="Times New Roman" w:hAnsi="Times New Roman" w:cs="Times New Roman"/>
          <w:sz w:val="24"/>
          <w:szCs w:val="24"/>
        </w:rPr>
        <w:t>ценового запроса в электронной форме №_______________ от ______________________ заключили  настоящий  договор (далее – Договор)  о нижеследующем</w:t>
      </w:r>
      <w:r w:rsidR="007637FC">
        <w:rPr>
          <w:rFonts w:ascii="Times New Roman" w:hAnsi="Times New Roman" w:cs="Times New Roman"/>
          <w:sz w:val="24"/>
          <w:szCs w:val="24"/>
        </w:rPr>
        <w:t>:</w:t>
      </w:r>
    </w:p>
    <w:p w:rsidR="00BE371F" w:rsidRPr="00C052EF" w:rsidRDefault="00BE371F" w:rsidP="006D1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371F" w:rsidRPr="00BE371F" w:rsidRDefault="007637FC" w:rsidP="00BE371F">
      <w:pPr>
        <w:numPr>
          <w:ilvl w:val="0"/>
          <w:numId w:val="2"/>
        </w:numPr>
        <w:tabs>
          <w:tab w:val="left" w:pos="426"/>
          <w:tab w:val="left" w:pos="2520"/>
        </w:tabs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Предмет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b/>
          <w:sz w:val="24"/>
          <w:szCs w:val="24"/>
        </w:rPr>
        <w:t>а</w:t>
      </w:r>
    </w:p>
    <w:p w:rsidR="00B91A12" w:rsidRPr="00B91A12" w:rsidRDefault="00B91A12" w:rsidP="00E610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1A12">
        <w:rPr>
          <w:rFonts w:ascii="Times New Roman" w:hAnsi="Times New Roman" w:cs="Times New Roman"/>
          <w:sz w:val="24"/>
          <w:szCs w:val="24"/>
        </w:rPr>
        <w:t xml:space="preserve">1.1. </w:t>
      </w:r>
      <w:r w:rsidR="00947E18" w:rsidRPr="00B91A12">
        <w:rPr>
          <w:rFonts w:ascii="Times New Roman" w:hAnsi="Times New Roman" w:cs="Times New Roman"/>
          <w:sz w:val="24"/>
          <w:szCs w:val="24"/>
        </w:rPr>
        <w:t xml:space="preserve">По условиям настоящего договора Исполнитель обязуется оказать </w:t>
      </w:r>
      <w:r w:rsidR="00947E18" w:rsidRPr="00E6106F">
        <w:rPr>
          <w:rFonts w:ascii="Times New Roman" w:hAnsi="Times New Roman" w:cs="Times New Roman"/>
          <w:sz w:val="24"/>
          <w:szCs w:val="24"/>
        </w:rPr>
        <w:t>Заказчику</w:t>
      </w:r>
      <w:r w:rsidR="00A44260" w:rsidRPr="00E6106F">
        <w:rPr>
          <w:rFonts w:ascii="Times New Roman" w:hAnsi="Times New Roman" w:cs="Times New Roman"/>
          <w:sz w:val="24"/>
          <w:szCs w:val="24"/>
        </w:rPr>
        <w:t xml:space="preserve"> </w:t>
      </w:r>
      <w:r w:rsidR="00024C8D" w:rsidRPr="00E6106F">
        <w:rPr>
          <w:rFonts w:ascii="Times New Roman" w:hAnsi="Times New Roman" w:cs="Times New Roman"/>
          <w:sz w:val="24"/>
          <w:szCs w:val="24"/>
        </w:rPr>
        <w:t>услугу по</w:t>
      </w:r>
      <w:r w:rsidR="00E6106F" w:rsidRPr="00E6106F">
        <w:rPr>
          <w:rFonts w:ascii="Times New Roman" w:hAnsi="Times New Roman" w:cs="Times New Roman"/>
          <w:sz w:val="24"/>
          <w:szCs w:val="24"/>
        </w:rPr>
        <w:t xml:space="preserve"> организации питания в МАДОУ ЦРР-д/с № 4 ЗАТО Межгорье Республики Башкортостан</w:t>
      </w:r>
      <w:r w:rsidR="00947E18" w:rsidRPr="00B91A12">
        <w:rPr>
          <w:rFonts w:ascii="Times New Roman" w:hAnsi="Times New Roman" w:cs="Times New Roman"/>
          <w:sz w:val="24"/>
          <w:szCs w:val="24"/>
        </w:rPr>
        <w:t xml:space="preserve"> (далее - услуги) согласно</w:t>
      </w:r>
      <w:r w:rsidR="00A44260">
        <w:rPr>
          <w:rFonts w:ascii="Times New Roman" w:hAnsi="Times New Roman" w:cs="Times New Roman"/>
          <w:sz w:val="24"/>
          <w:szCs w:val="24"/>
        </w:rPr>
        <w:t xml:space="preserve"> </w:t>
      </w:r>
      <w:r w:rsidR="00A95AA5">
        <w:rPr>
          <w:rFonts w:ascii="Times New Roman" w:hAnsi="Times New Roman" w:cs="Times New Roman"/>
          <w:sz w:val="24"/>
          <w:szCs w:val="24"/>
        </w:rPr>
        <w:t>Т</w:t>
      </w:r>
      <w:r w:rsidR="00947E18" w:rsidRPr="00B91A12">
        <w:rPr>
          <w:rFonts w:ascii="Times New Roman" w:hAnsi="Times New Roman" w:cs="Times New Roman"/>
          <w:sz w:val="24"/>
          <w:szCs w:val="24"/>
        </w:rPr>
        <w:t>ехническому заданию (</w:t>
      </w:r>
      <w:r w:rsidR="00947E18" w:rsidRPr="00B91A12">
        <w:rPr>
          <w:rFonts w:ascii="Times New Roman" w:hAnsi="Times New Roman" w:cs="Times New Roman"/>
          <w:b/>
          <w:bCs/>
          <w:sz w:val="24"/>
          <w:szCs w:val="24"/>
        </w:rPr>
        <w:t>Приложение №</w:t>
      </w:r>
      <w:r w:rsidR="00A442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A2ED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947E18" w:rsidRPr="00B91A12">
        <w:rPr>
          <w:rFonts w:ascii="Times New Roman" w:hAnsi="Times New Roman" w:cs="Times New Roman"/>
          <w:b/>
          <w:bCs/>
          <w:sz w:val="24"/>
          <w:szCs w:val="24"/>
        </w:rPr>
        <w:t>к Договору</w:t>
      </w:r>
      <w:r w:rsidR="00A44260">
        <w:rPr>
          <w:rFonts w:ascii="Times New Roman" w:hAnsi="Times New Roman" w:cs="Times New Roman"/>
          <w:sz w:val="24"/>
          <w:szCs w:val="24"/>
        </w:rPr>
        <w:t>), являющегося</w:t>
      </w:r>
      <w:r w:rsidR="00947E18" w:rsidRPr="00B91A12">
        <w:rPr>
          <w:rFonts w:ascii="Times New Roman" w:hAnsi="Times New Roman" w:cs="Times New Roman"/>
          <w:sz w:val="24"/>
          <w:szCs w:val="24"/>
        </w:rPr>
        <w:t xml:space="preserve"> неотъемлемой частью настоящего договора, а Заказчик обязуется</w:t>
      </w:r>
      <w:r w:rsidR="00A44260">
        <w:rPr>
          <w:rFonts w:ascii="Times New Roman" w:hAnsi="Times New Roman" w:cs="Times New Roman"/>
          <w:sz w:val="24"/>
          <w:szCs w:val="24"/>
        </w:rPr>
        <w:t xml:space="preserve"> </w:t>
      </w:r>
      <w:r w:rsidR="00947E18" w:rsidRPr="00B91A12">
        <w:rPr>
          <w:rFonts w:ascii="Times New Roman" w:hAnsi="Times New Roman" w:cs="Times New Roman"/>
          <w:sz w:val="24"/>
          <w:szCs w:val="24"/>
        </w:rPr>
        <w:t>принять и оплатить указанные услуги в порядке и размере, установленном настоящим</w:t>
      </w:r>
      <w:r w:rsidR="00A44260">
        <w:rPr>
          <w:rFonts w:ascii="Times New Roman" w:hAnsi="Times New Roman" w:cs="Times New Roman"/>
          <w:sz w:val="24"/>
          <w:szCs w:val="24"/>
        </w:rPr>
        <w:t xml:space="preserve"> </w:t>
      </w:r>
      <w:r w:rsidR="00024C8D">
        <w:rPr>
          <w:rFonts w:ascii="Times New Roman" w:hAnsi="Times New Roman" w:cs="Times New Roman"/>
          <w:sz w:val="24"/>
          <w:szCs w:val="24"/>
        </w:rPr>
        <w:t>Д</w:t>
      </w:r>
      <w:r w:rsidR="00947E18" w:rsidRPr="00B91A12">
        <w:rPr>
          <w:rFonts w:ascii="Times New Roman" w:hAnsi="Times New Roman" w:cs="Times New Roman"/>
          <w:sz w:val="24"/>
          <w:szCs w:val="24"/>
        </w:rPr>
        <w:t>оговором.</w:t>
      </w:r>
    </w:p>
    <w:p w:rsidR="00947E18" w:rsidRDefault="00947E18" w:rsidP="006D122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1A12">
        <w:rPr>
          <w:rFonts w:ascii="Times New Roman" w:hAnsi="Times New Roman" w:cs="Times New Roman"/>
          <w:sz w:val="24"/>
          <w:szCs w:val="24"/>
        </w:rPr>
        <w:t>1.2. Перечень услуг, подлежащих оказанию, требования к качеству оказываемых</w:t>
      </w:r>
      <w:r w:rsidR="00BB7BFF">
        <w:rPr>
          <w:rFonts w:ascii="Times New Roman" w:hAnsi="Times New Roman" w:cs="Times New Roman"/>
          <w:sz w:val="24"/>
          <w:szCs w:val="24"/>
        </w:rPr>
        <w:t xml:space="preserve"> </w:t>
      </w:r>
      <w:r w:rsidRPr="00B91A12">
        <w:rPr>
          <w:rFonts w:ascii="Times New Roman" w:hAnsi="Times New Roman" w:cs="Times New Roman"/>
          <w:sz w:val="24"/>
          <w:szCs w:val="24"/>
        </w:rPr>
        <w:t>Исполнителем услуг, а также требования к порядку и условиям их оказания Исполнителем,</w:t>
      </w:r>
      <w:r w:rsidR="00BB7BFF">
        <w:rPr>
          <w:rFonts w:ascii="Times New Roman" w:hAnsi="Times New Roman" w:cs="Times New Roman"/>
          <w:sz w:val="24"/>
          <w:szCs w:val="24"/>
        </w:rPr>
        <w:t xml:space="preserve"> </w:t>
      </w:r>
      <w:r w:rsidRPr="00B91A12">
        <w:rPr>
          <w:rFonts w:ascii="Times New Roman" w:hAnsi="Times New Roman" w:cs="Times New Roman"/>
          <w:sz w:val="24"/>
          <w:szCs w:val="24"/>
        </w:rPr>
        <w:t>определяются Договором и Техническим заданием (далее – Описание объекта закупки).</w:t>
      </w:r>
    </w:p>
    <w:p w:rsidR="00B91A12" w:rsidRDefault="00B91A12" w:rsidP="00E610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>
        <w:rPr>
          <w:rFonts w:ascii="Times New Roman" w:eastAsia="Times New Roman" w:hAnsi="Times New Roman" w:cs="Times New Roman"/>
          <w:sz w:val="24"/>
          <w:szCs w:val="24"/>
        </w:rPr>
        <w:t>Исполнитель обязуется по Техническому з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аданию Заказчика </w:t>
      </w:r>
      <w:r w:rsidRPr="00E6106F">
        <w:rPr>
          <w:rFonts w:ascii="Times New Roman" w:eastAsia="Times New Roman" w:hAnsi="Times New Roman" w:cs="Times New Roman"/>
          <w:sz w:val="24"/>
          <w:szCs w:val="24"/>
        </w:rPr>
        <w:t xml:space="preserve">оказать услуги </w:t>
      </w:r>
      <w:r w:rsidR="00E6106F">
        <w:rPr>
          <w:rFonts w:ascii="Times New Roman" w:eastAsia="Times New Roman" w:hAnsi="Times New Roman" w:cs="Times New Roman"/>
          <w:sz w:val="24"/>
          <w:szCs w:val="24"/>
        </w:rPr>
        <w:t xml:space="preserve">по организации питания </w:t>
      </w:r>
      <w:r w:rsidR="00E6106F" w:rsidRPr="00E6106F">
        <w:rPr>
          <w:rFonts w:ascii="Times New Roman" w:eastAsia="Times New Roman" w:hAnsi="Times New Roman" w:cs="Times New Roman"/>
          <w:sz w:val="24"/>
          <w:szCs w:val="24"/>
        </w:rPr>
        <w:t>в МАДОУ ЦРР-д/с № 4 ЗАТО Межгорье Республики Башкортостан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требованиями</w:t>
      </w:r>
      <w:r w:rsidR="00EF10E8">
        <w:rPr>
          <w:rFonts w:ascii="Times New Roman" w:hAnsi="Times New Roman" w:cs="Times New Roman"/>
          <w:color w:val="000000"/>
          <w:sz w:val="24"/>
          <w:szCs w:val="24"/>
        </w:rPr>
        <w:t xml:space="preserve"> СанПиН 2.3/2.4.4282-26</w:t>
      </w:r>
      <w:r w:rsidRPr="00861CC3">
        <w:rPr>
          <w:rFonts w:ascii="Times New Roman" w:hAnsi="Times New Roman" w:cs="Times New Roman"/>
          <w:color w:val="000000"/>
          <w:sz w:val="24"/>
          <w:szCs w:val="24"/>
        </w:rPr>
        <w:t xml:space="preserve"> «Санитарно-эпидемиологические требования к организации общественного питания населения» в части организации питания,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 национальными стандартами Российской Федерации, межгосударственными стандартами, требованиями СанПиН, ГОСТ, ТУ, Техническими регламентами Таможенного союза и иными требованиями действующего законодательства Российской Федерации, а Заказчик обязуется принять и оплатить эти услуги. </w:t>
      </w:r>
    </w:p>
    <w:p w:rsidR="007A1E4C" w:rsidRDefault="007A1E4C" w:rsidP="0098240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</w:t>
      </w:r>
      <w:r w:rsidRPr="00861CC3">
        <w:rPr>
          <w:rFonts w:ascii="Times New Roman" w:hAnsi="Times New Roman" w:cs="Times New Roman"/>
          <w:sz w:val="24"/>
          <w:szCs w:val="24"/>
        </w:rPr>
        <w:t xml:space="preserve">. Организация питания включает в себя приготовление из </w:t>
      </w:r>
      <w:r w:rsidRPr="00861CC3">
        <w:rPr>
          <w:rFonts w:ascii="Times New Roman" w:hAnsi="Times New Roman" w:cs="Times New Roman"/>
          <w:color w:val="000000"/>
          <w:sz w:val="24"/>
          <w:szCs w:val="24"/>
        </w:rPr>
        <w:t>продуктов и сырья Исполнителя пищи</w:t>
      </w:r>
      <w:r w:rsidRPr="00861CC3">
        <w:rPr>
          <w:rFonts w:ascii="Times New Roman" w:hAnsi="Times New Roman" w:cs="Times New Roman"/>
          <w:sz w:val="24"/>
          <w:szCs w:val="24"/>
        </w:rPr>
        <w:t xml:space="preserve"> с</w:t>
      </w:r>
      <w:r w:rsidR="00024C8D">
        <w:rPr>
          <w:rFonts w:ascii="Times New Roman" w:hAnsi="Times New Roman" w:cs="Times New Roman"/>
          <w:sz w:val="24"/>
          <w:szCs w:val="24"/>
        </w:rPr>
        <w:t>илами и средствами Исполнителя на</w:t>
      </w:r>
      <w:r w:rsidRPr="00861CC3">
        <w:rPr>
          <w:rFonts w:ascii="Times New Roman" w:hAnsi="Times New Roman" w:cs="Times New Roman"/>
          <w:sz w:val="24"/>
          <w:szCs w:val="24"/>
        </w:rPr>
        <w:t xml:space="preserve"> пищеблоке Заказчика и раздачу её в группы, согласно утвержденному графику выдачи. Питание воспитанников организуется в групповых помещениях силами сотрудников Заказчика.</w:t>
      </w:r>
    </w:p>
    <w:p w:rsidR="00BE371F" w:rsidRPr="0098240B" w:rsidRDefault="00BE371F" w:rsidP="0098240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371F" w:rsidRPr="007A1E4C" w:rsidRDefault="00196974" w:rsidP="00BE371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E4C">
        <w:rPr>
          <w:rFonts w:ascii="Times New Roman" w:hAnsi="Times New Roman" w:cs="Times New Roman"/>
          <w:b/>
          <w:sz w:val="24"/>
          <w:szCs w:val="24"/>
        </w:rPr>
        <w:t>2. Цена договора</w:t>
      </w:r>
    </w:p>
    <w:p w:rsidR="00196974" w:rsidRDefault="00196974" w:rsidP="006D122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EDC">
        <w:rPr>
          <w:rFonts w:ascii="Times New Roman" w:hAnsi="Times New Roman" w:cs="Times New Roman"/>
          <w:sz w:val="24"/>
          <w:szCs w:val="24"/>
        </w:rPr>
        <w:t xml:space="preserve">2.1. Цена договора </w:t>
      </w:r>
      <w:r w:rsidRPr="003A061B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E6106F">
        <w:rPr>
          <w:rFonts w:ascii="Times New Roman" w:hAnsi="Times New Roman" w:cs="Times New Roman"/>
          <w:sz w:val="24"/>
          <w:szCs w:val="24"/>
        </w:rPr>
        <w:t>______________________</w:t>
      </w:r>
      <w:r w:rsidRPr="003A061B">
        <w:rPr>
          <w:rFonts w:ascii="Times New Roman" w:hAnsi="Times New Roman" w:cs="Times New Roman"/>
          <w:sz w:val="24"/>
          <w:szCs w:val="24"/>
        </w:rPr>
        <w:t>,</w:t>
      </w:r>
      <w:r w:rsidR="00BE371F">
        <w:rPr>
          <w:rFonts w:ascii="Times New Roman" w:hAnsi="Times New Roman" w:cs="Times New Roman"/>
          <w:sz w:val="24"/>
          <w:szCs w:val="24"/>
        </w:rPr>
        <w:t xml:space="preserve"> в том </w:t>
      </w:r>
      <w:r w:rsidR="00AD4EF8">
        <w:rPr>
          <w:rFonts w:ascii="Times New Roman" w:hAnsi="Times New Roman" w:cs="Times New Roman"/>
          <w:sz w:val="24"/>
          <w:szCs w:val="24"/>
        </w:rPr>
        <w:t>числе НДС</w:t>
      </w:r>
      <w:r w:rsidR="00E6106F">
        <w:rPr>
          <w:rFonts w:ascii="Times New Roman" w:hAnsi="Times New Roman" w:cs="Times New Roman"/>
          <w:sz w:val="24"/>
          <w:szCs w:val="24"/>
        </w:rPr>
        <w:t xml:space="preserve"> __% </w:t>
      </w:r>
      <w:r w:rsidR="00E81BAB">
        <w:rPr>
          <w:rFonts w:ascii="Times New Roman" w:hAnsi="Times New Roman" w:cs="Times New Roman"/>
          <w:sz w:val="24"/>
          <w:szCs w:val="24"/>
        </w:rPr>
        <w:t>/</w:t>
      </w:r>
      <w:r w:rsidRPr="003A2EDC">
        <w:rPr>
          <w:rFonts w:ascii="Times New Roman" w:hAnsi="Times New Roman" w:cs="Times New Roman"/>
          <w:sz w:val="24"/>
          <w:szCs w:val="24"/>
        </w:rPr>
        <w:t>НДС не предусм</w:t>
      </w:r>
      <w:r w:rsidR="007A1E4C" w:rsidRPr="003A2EDC">
        <w:rPr>
          <w:rFonts w:ascii="Times New Roman" w:hAnsi="Times New Roman" w:cs="Times New Roman"/>
          <w:sz w:val="24"/>
          <w:szCs w:val="24"/>
        </w:rPr>
        <w:t>отрено</w:t>
      </w:r>
      <w:r w:rsidRPr="003A2EDC">
        <w:rPr>
          <w:rFonts w:ascii="Times New Roman" w:hAnsi="Times New Roman" w:cs="Times New Roman"/>
          <w:sz w:val="24"/>
          <w:szCs w:val="24"/>
        </w:rPr>
        <w:t>.</w:t>
      </w:r>
    </w:p>
    <w:p w:rsidR="00196974" w:rsidRPr="00196974" w:rsidRDefault="00196974" w:rsidP="006D122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6974">
        <w:rPr>
          <w:rFonts w:ascii="Times New Roman" w:hAnsi="Times New Roman" w:cs="Times New Roman"/>
          <w:sz w:val="24"/>
          <w:szCs w:val="24"/>
        </w:rPr>
        <w:t>2.2. Цена договора, указанная в пункте 2.1 раздела 2 настоящего договора, является твердой и определяется на весь срок его исполнения.</w:t>
      </w:r>
    </w:p>
    <w:p w:rsidR="007A1E4C" w:rsidRDefault="007A1E4C" w:rsidP="006D12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 w:rsidRPr="00861CC3">
        <w:rPr>
          <w:rFonts w:ascii="Times New Roman" w:hAnsi="Times New Roman" w:cs="Times New Roman"/>
          <w:sz w:val="24"/>
          <w:szCs w:val="24"/>
        </w:rPr>
        <w:t xml:space="preserve">. Цена договора включает расходы на приобретение и доставку пищевых продуктов, приготовление пищи, вывоз мусора и пищевых отходов и иные расходы Исполнителя, связанные с исполнением обязательств по настоящему Договору, в т.ч. по снабжению пищеблока по мере необходимости хозяйственным инвентарем, дезинфицирующими и моющими средствами, так же иными средствами бытовой химии, проведению смывов для бактериологических анализов с технологического оборудования, рук персонала, кухонной утвари в установленном порядке, проведению производственного контроля в порядке, установленном действующим законодательством, стоимости недоброкачественно </w:t>
      </w:r>
      <w:r w:rsidRPr="00861CC3">
        <w:rPr>
          <w:rFonts w:ascii="Times New Roman" w:hAnsi="Times New Roman" w:cs="Times New Roman"/>
          <w:sz w:val="24"/>
          <w:szCs w:val="24"/>
        </w:rPr>
        <w:lastRenderedPageBreak/>
        <w:t xml:space="preserve">приготовленной продукции, в случае </w:t>
      </w:r>
      <w:r w:rsidRPr="00676C28">
        <w:rPr>
          <w:rFonts w:ascii="Times New Roman" w:hAnsi="Times New Roman" w:cs="Times New Roman"/>
          <w:sz w:val="24"/>
          <w:szCs w:val="24"/>
        </w:rPr>
        <w:t>выбраковки, снабжению сотрудников пищеблока спецодеждой, а так же расходы по страхование, уплату таможенных пошлин, налогов, сборов и иных обязательных платежей</w:t>
      </w:r>
      <w:r w:rsidRPr="00676C2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C729E" w:rsidRDefault="009C729E" w:rsidP="006D1222">
      <w:pPr>
        <w:tabs>
          <w:tab w:val="num" w:pos="124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</w:t>
      </w:r>
      <w:r w:rsidRPr="00861CC3">
        <w:rPr>
          <w:rFonts w:ascii="Times New Roman" w:hAnsi="Times New Roman" w:cs="Times New Roman"/>
          <w:sz w:val="24"/>
          <w:szCs w:val="24"/>
        </w:rPr>
        <w:t>. Источник финансирования договора - средства субсидии из местного бюджета на выпо</w:t>
      </w:r>
      <w:r w:rsidR="008D6B59">
        <w:rPr>
          <w:rFonts w:ascii="Times New Roman" w:hAnsi="Times New Roman" w:cs="Times New Roman"/>
          <w:sz w:val="24"/>
          <w:szCs w:val="24"/>
        </w:rPr>
        <w:t>лнение муниципального задания по оказанию</w:t>
      </w:r>
      <w:r w:rsidRPr="00861CC3">
        <w:rPr>
          <w:rFonts w:ascii="Times New Roman" w:hAnsi="Times New Roman" w:cs="Times New Roman"/>
          <w:sz w:val="24"/>
          <w:szCs w:val="24"/>
        </w:rPr>
        <w:t xml:space="preserve"> муниципальных услуг.</w:t>
      </w:r>
    </w:p>
    <w:p w:rsidR="009C729E" w:rsidRDefault="009C729E" w:rsidP="006D1222">
      <w:pPr>
        <w:tabs>
          <w:tab w:val="num" w:pos="1245"/>
        </w:tabs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Pr="00861CC3">
        <w:rPr>
          <w:rFonts w:ascii="Times New Roman" w:hAnsi="Times New Roman" w:cs="Times New Roman"/>
          <w:sz w:val="24"/>
          <w:szCs w:val="24"/>
        </w:rPr>
        <w:t>. Стоимость питания в части родительской платы оплачивается Исполнителю в рамках заключенных им договоров с родителями (законными представителями) на оказание услуг питания воспитанников.</w:t>
      </w:r>
    </w:p>
    <w:p w:rsidR="007A1E4C" w:rsidRPr="000102D5" w:rsidRDefault="009C729E" w:rsidP="006D12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02D5">
        <w:rPr>
          <w:rFonts w:ascii="Times New Roman" w:hAnsi="Times New Roman" w:cs="Times New Roman"/>
          <w:sz w:val="24"/>
          <w:szCs w:val="24"/>
        </w:rPr>
        <w:t>2.6</w:t>
      </w:r>
      <w:r w:rsidR="007A1E4C" w:rsidRPr="000102D5">
        <w:rPr>
          <w:rFonts w:ascii="Times New Roman" w:hAnsi="Times New Roman" w:cs="Times New Roman"/>
          <w:sz w:val="24"/>
          <w:szCs w:val="24"/>
        </w:rPr>
        <w:t>. Стоимость питания в день составляет:</w:t>
      </w:r>
    </w:p>
    <w:p w:rsidR="00C62B93" w:rsidRPr="00C62B93" w:rsidRDefault="00C62B93" w:rsidP="00C62B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B93">
        <w:rPr>
          <w:rFonts w:ascii="Times New Roman" w:hAnsi="Times New Roman" w:cs="Times New Roman"/>
          <w:sz w:val="24"/>
          <w:szCs w:val="24"/>
        </w:rPr>
        <w:t>- в группах с 1,5 до 3-х лет – _______________ (в том числе: родительская плата - ________________, средства, уплачиваемые по настоящему договору – _____________);</w:t>
      </w:r>
    </w:p>
    <w:p w:rsidR="00C62B93" w:rsidRPr="00C62B93" w:rsidRDefault="00C62B93" w:rsidP="00C62B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B93">
        <w:rPr>
          <w:rFonts w:ascii="Times New Roman" w:hAnsi="Times New Roman" w:cs="Times New Roman"/>
          <w:sz w:val="24"/>
          <w:szCs w:val="24"/>
        </w:rPr>
        <w:t>- в группах с 3-х до 7 лет – _______________ (в том числе: родительская плата – _______________, средства, уплачиваемые по настоящему договору – ____________).</w:t>
      </w:r>
    </w:p>
    <w:p w:rsidR="00C62B93" w:rsidRPr="00C62B93" w:rsidRDefault="00C62B93" w:rsidP="00C62B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B93">
        <w:rPr>
          <w:rFonts w:ascii="Times New Roman" w:hAnsi="Times New Roman" w:cs="Times New Roman"/>
          <w:sz w:val="24"/>
          <w:szCs w:val="24"/>
        </w:rPr>
        <w:t xml:space="preserve">дети участников СВО, дети ОВЗ  </w:t>
      </w:r>
    </w:p>
    <w:p w:rsidR="00C62B93" w:rsidRPr="00C62B93" w:rsidRDefault="00C62B93" w:rsidP="00C62B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B93">
        <w:rPr>
          <w:rFonts w:ascii="Times New Roman" w:hAnsi="Times New Roman" w:cs="Times New Roman"/>
          <w:sz w:val="24"/>
          <w:szCs w:val="24"/>
        </w:rPr>
        <w:t>- в группах с 1,5 до 3-х лет – ________________ (в том числе: родительская плата - __________0,00______, средства, уплачиваемые по настоящему договору – _____________);</w:t>
      </w:r>
    </w:p>
    <w:p w:rsidR="00C62B93" w:rsidRDefault="00C62B93" w:rsidP="00C62B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B93">
        <w:rPr>
          <w:rFonts w:ascii="Times New Roman" w:hAnsi="Times New Roman" w:cs="Times New Roman"/>
          <w:sz w:val="24"/>
          <w:szCs w:val="24"/>
        </w:rPr>
        <w:t>- в группах с 3-х до 7 лет – _______________ (в том числе: родительская плата – ____________0,00___, средства, уплачиваемые по настоящему договору – ____________).</w:t>
      </w:r>
    </w:p>
    <w:p w:rsidR="008B5D26" w:rsidRPr="008B5D26" w:rsidRDefault="009C729E" w:rsidP="00C62B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5D26">
        <w:rPr>
          <w:rFonts w:ascii="Times New Roman" w:hAnsi="Times New Roman" w:cs="Times New Roman"/>
          <w:sz w:val="24"/>
          <w:szCs w:val="24"/>
        </w:rPr>
        <w:t>2.7</w:t>
      </w:r>
      <w:r w:rsidR="007A1E4C" w:rsidRPr="008B5D26">
        <w:rPr>
          <w:rFonts w:ascii="Times New Roman" w:hAnsi="Times New Roman" w:cs="Times New Roman"/>
          <w:sz w:val="24"/>
          <w:szCs w:val="24"/>
        </w:rPr>
        <w:t xml:space="preserve">. </w:t>
      </w:r>
      <w:r w:rsidR="007A1E4C" w:rsidRPr="008B5D26">
        <w:rPr>
          <w:rFonts w:ascii="Times New Roman" w:eastAsia="Times New Roman" w:hAnsi="Times New Roman" w:cs="Times New Roman"/>
          <w:sz w:val="24"/>
          <w:szCs w:val="24"/>
        </w:rPr>
        <w:t xml:space="preserve">Цена Договора может быть снижена по соглашению Сторон без изменения предусмотренных Договором </w:t>
      </w:r>
      <w:r w:rsidR="00C62B93" w:rsidRPr="008B5D26">
        <w:rPr>
          <w:rFonts w:ascii="Times New Roman" w:eastAsia="Times New Roman" w:hAnsi="Times New Roman" w:cs="Times New Roman"/>
          <w:sz w:val="24"/>
          <w:szCs w:val="24"/>
        </w:rPr>
        <w:t>объема и</w:t>
      </w:r>
      <w:r w:rsidR="00024C8D" w:rsidRPr="008B5D26">
        <w:rPr>
          <w:rFonts w:ascii="Times New Roman" w:eastAsia="Times New Roman" w:hAnsi="Times New Roman" w:cs="Times New Roman"/>
          <w:sz w:val="24"/>
          <w:szCs w:val="24"/>
        </w:rPr>
        <w:t xml:space="preserve"> качества </w:t>
      </w:r>
      <w:r w:rsidR="00024C8D" w:rsidRPr="008B5D26">
        <w:rPr>
          <w:rFonts w:ascii="Times New Roman" w:hAnsi="Times New Roman" w:cs="Times New Roman"/>
          <w:sz w:val="24"/>
          <w:szCs w:val="24"/>
        </w:rPr>
        <w:t>организации бесплатного питания, и иных условий Договора.</w:t>
      </w:r>
    </w:p>
    <w:p w:rsidR="007A1E4C" w:rsidRPr="007A1E4C" w:rsidRDefault="008B5D26" w:rsidP="006D122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</w:t>
      </w:r>
      <w:r w:rsidR="007A1E4C" w:rsidRPr="007A1E4C">
        <w:rPr>
          <w:rFonts w:ascii="Times New Roman" w:hAnsi="Times New Roman" w:cs="Times New Roman"/>
          <w:sz w:val="24"/>
          <w:szCs w:val="24"/>
        </w:rPr>
        <w:t>. При исполнении Договора по согласованию Заказчика с Исполнителем допускается оказание услуг, качество, технические и функциональные характеристики (потребительские свойства) которых являются улучшенными по сравнению с качеством и соответствующими техническими и функциональными характеристиками, указанными в Договоре.</w:t>
      </w:r>
    </w:p>
    <w:p w:rsidR="007A1E4C" w:rsidRDefault="008B5D26" w:rsidP="006D122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</w:t>
      </w:r>
      <w:r w:rsidR="007A1E4C" w:rsidRPr="007A1E4C">
        <w:rPr>
          <w:rFonts w:ascii="Times New Roman" w:hAnsi="Times New Roman" w:cs="Times New Roman"/>
          <w:sz w:val="24"/>
          <w:szCs w:val="24"/>
        </w:rPr>
        <w:t>. Сумма, подлежащая уплате Заказчиком Исполнителю, уменьшается на размер налогов, сборов и иных обязательных платежей в бюджеты бюджетной системы Российской Федерации, связанных с оплатой Договора,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7A1E4C" w:rsidRDefault="008B5D26" w:rsidP="006D122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</w:t>
      </w:r>
      <w:r w:rsidR="007A1E4C" w:rsidRPr="00196974">
        <w:rPr>
          <w:rFonts w:ascii="Times New Roman" w:hAnsi="Times New Roman" w:cs="Times New Roman"/>
          <w:sz w:val="24"/>
          <w:szCs w:val="24"/>
        </w:rPr>
        <w:t>. Цена договора включает в себя все налоги, сборы и другие обязательные платежи,</w:t>
      </w:r>
      <w:r w:rsidR="00726C56">
        <w:rPr>
          <w:rFonts w:ascii="Times New Roman" w:hAnsi="Times New Roman" w:cs="Times New Roman"/>
          <w:sz w:val="24"/>
          <w:szCs w:val="24"/>
        </w:rPr>
        <w:t xml:space="preserve"> </w:t>
      </w:r>
      <w:r w:rsidR="007A1E4C" w:rsidRPr="00196974">
        <w:rPr>
          <w:rFonts w:ascii="Times New Roman" w:hAnsi="Times New Roman" w:cs="Times New Roman"/>
          <w:sz w:val="24"/>
          <w:szCs w:val="24"/>
        </w:rPr>
        <w:t>предусмотренные законодательством Российской Федерации, а также все расходы</w:t>
      </w:r>
      <w:r w:rsidR="00726C56">
        <w:rPr>
          <w:rFonts w:ascii="Times New Roman" w:hAnsi="Times New Roman" w:cs="Times New Roman"/>
          <w:sz w:val="24"/>
          <w:szCs w:val="24"/>
        </w:rPr>
        <w:t xml:space="preserve"> </w:t>
      </w:r>
      <w:r w:rsidR="007A1E4C" w:rsidRPr="00196974">
        <w:rPr>
          <w:rFonts w:ascii="Times New Roman" w:hAnsi="Times New Roman" w:cs="Times New Roman"/>
          <w:sz w:val="24"/>
          <w:szCs w:val="24"/>
        </w:rPr>
        <w:t>Исполнителя, связанные с</w:t>
      </w:r>
      <w:r w:rsidR="00387B66">
        <w:rPr>
          <w:rFonts w:ascii="Times New Roman" w:hAnsi="Times New Roman" w:cs="Times New Roman"/>
          <w:sz w:val="24"/>
          <w:szCs w:val="24"/>
        </w:rPr>
        <w:t>о</w:t>
      </w:r>
      <w:r w:rsidR="007A1E4C" w:rsidRPr="00196974">
        <w:rPr>
          <w:rFonts w:ascii="Times New Roman" w:hAnsi="Times New Roman" w:cs="Times New Roman"/>
          <w:sz w:val="24"/>
          <w:szCs w:val="24"/>
        </w:rPr>
        <w:t xml:space="preserve"> стоимостью </w:t>
      </w:r>
      <w:r w:rsidR="00387B66">
        <w:rPr>
          <w:rFonts w:ascii="Times New Roman" w:hAnsi="Times New Roman" w:cs="Times New Roman"/>
          <w:sz w:val="24"/>
          <w:szCs w:val="24"/>
        </w:rPr>
        <w:t xml:space="preserve">организации </w:t>
      </w:r>
      <w:r w:rsidR="00C62B93">
        <w:rPr>
          <w:rFonts w:ascii="Times New Roman" w:hAnsi="Times New Roman" w:cs="Times New Roman"/>
          <w:sz w:val="24"/>
          <w:szCs w:val="24"/>
        </w:rPr>
        <w:t xml:space="preserve">бесплатного </w:t>
      </w:r>
      <w:r w:rsidR="00C62B93" w:rsidRPr="00196974">
        <w:rPr>
          <w:rFonts w:ascii="Times New Roman" w:hAnsi="Times New Roman" w:cs="Times New Roman"/>
          <w:sz w:val="24"/>
          <w:szCs w:val="24"/>
        </w:rPr>
        <w:t>питания</w:t>
      </w:r>
      <w:r w:rsidR="007A1E4C" w:rsidRPr="00196974">
        <w:rPr>
          <w:rFonts w:ascii="Times New Roman" w:hAnsi="Times New Roman" w:cs="Times New Roman"/>
          <w:sz w:val="24"/>
          <w:szCs w:val="24"/>
        </w:rPr>
        <w:t>,</w:t>
      </w:r>
      <w:r w:rsidR="00726C56">
        <w:rPr>
          <w:rFonts w:ascii="Times New Roman" w:hAnsi="Times New Roman" w:cs="Times New Roman"/>
          <w:sz w:val="24"/>
          <w:szCs w:val="24"/>
        </w:rPr>
        <w:t xml:space="preserve"> </w:t>
      </w:r>
      <w:r w:rsidR="007A1E4C" w:rsidRPr="00196974">
        <w:rPr>
          <w:rFonts w:ascii="Times New Roman" w:hAnsi="Times New Roman" w:cs="Times New Roman"/>
          <w:sz w:val="24"/>
          <w:szCs w:val="24"/>
        </w:rPr>
        <w:t>являющиеся предметом настоящего договора, в том числе расходы Исполнителя прямо не предусмотренные, но которые могут возникнуть в ходе исполнения Договора</w:t>
      </w:r>
      <w:r w:rsidR="007A1E4C">
        <w:rPr>
          <w:rFonts w:ascii="Times New Roman" w:hAnsi="Times New Roman" w:cs="Times New Roman"/>
          <w:sz w:val="24"/>
          <w:szCs w:val="24"/>
        </w:rPr>
        <w:t>.</w:t>
      </w:r>
    </w:p>
    <w:p w:rsidR="00BE371F" w:rsidRPr="007A1E4C" w:rsidRDefault="00BE371F" w:rsidP="006D122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562E" w:rsidRPr="0051562E" w:rsidRDefault="001C3D00" w:rsidP="006D1222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Сроки, условия оказания услуг</w:t>
      </w:r>
      <w:r w:rsidR="00196974" w:rsidRPr="0051562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>порядок оплаты</w:t>
      </w:r>
    </w:p>
    <w:p w:rsidR="0051562E" w:rsidRPr="00E6106F" w:rsidRDefault="0051562E" w:rsidP="006D122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</w:t>
      </w:r>
      <w:r w:rsidRPr="0051562E">
        <w:rPr>
          <w:rFonts w:ascii="Times New Roman" w:hAnsi="Times New Roman" w:cs="Times New Roman"/>
          <w:sz w:val="24"/>
          <w:szCs w:val="24"/>
        </w:rPr>
        <w:t xml:space="preserve">. </w:t>
      </w:r>
      <w:r w:rsidR="0010492B" w:rsidRPr="0051562E">
        <w:rPr>
          <w:rFonts w:ascii="Times New Roman" w:hAnsi="Times New Roman" w:cs="Times New Roman"/>
          <w:sz w:val="24"/>
          <w:szCs w:val="24"/>
        </w:rPr>
        <w:t xml:space="preserve"> Сроки (периоды) оказания ус</w:t>
      </w:r>
      <w:r w:rsidR="000102D5">
        <w:rPr>
          <w:rFonts w:ascii="Times New Roman" w:hAnsi="Times New Roman" w:cs="Times New Roman"/>
          <w:sz w:val="24"/>
          <w:szCs w:val="24"/>
        </w:rPr>
        <w:t>луги</w:t>
      </w:r>
      <w:r w:rsidR="000102D5" w:rsidRPr="00E6106F">
        <w:rPr>
          <w:rFonts w:ascii="Times New Roman" w:hAnsi="Times New Roman" w:cs="Times New Roman"/>
          <w:sz w:val="24"/>
          <w:szCs w:val="24"/>
        </w:rPr>
        <w:t xml:space="preserve">: </w:t>
      </w:r>
      <w:r w:rsidR="000102D5" w:rsidRPr="00E6106F"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EF10E8" w:rsidRPr="00E6106F">
        <w:rPr>
          <w:rFonts w:ascii="Times New Roman" w:hAnsi="Times New Roman" w:cs="Times New Roman"/>
          <w:b/>
          <w:sz w:val="24"/>
          <w:szCs w:val="24"/>
        </w:rPr>
        <w:t>1</w:t>
      </w:r>
      <w:r w:rsidR="00770082" w:rsidRPr="00E6106F">
        <w:rPr>
          <w:rFonts w:ascii="Times New Roman" w:hAnsi="Times New Roman" w:cs="Times New Roman"/>
          <w:b/>
          <w:sz w:val="24"/>
          <w:szCs w:val="24"/>
        </w:rPr>
        <w:t>1</w:t>
      </w:r>
      <w:r w:rsidR="008B5D26" w:rsidRPr="00E6106F">
        <w:rPr>
          <w:rFonts w:ascii="Times New Roman" w:hAnsi="Times New Roman" w:cs="Times New Roman"/>
          <w:b/>
          <w:sz w:val="24"/>
          <w:szCs w:val="24"/>
        </w:rPr>
        <w:t xml:space="preserve"> января</w:t>
      </w:r>
      <w:r w:rsidR="007F57D7" w:rsidRPr="00E6106F">
        <w:rPr>
          <w:rFonts w:ascii="Times New Roman" w:hAnsi="Times New Roman" w:cs="Times New Roman"/>
          <w:b/>
          <w:sz w:val="24"/>
          <w:szCs w:val="24"/>
        </w:rPr>
        <w:t xml:space="preserve"> 2027 года</w:t>
      </w:r>
      <w:r w:rsidR="00770082" w:rsidRPr="00E6106F">
        <w:rPr>
          <w:rFonts w:ascii="Times New Roman" w:hAnsi="Times New Roman" w:cs="Times New Roman"/>
          <w:b/>
          <w:sz w:val="24"/>
          <w:szCs w:val="24"/>
        </w:rPr>
        <w:t xml:space="preserve"> по 30</w:t>
      </w:r>
      <w:r w:rsidR="00726C56" w:rsidRPr="00E610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6106F">
        <w:rPr>
          <w:rFonts w:ascii="Times New Roman" w:hAnsi="Times New Roman" w:cs="Times New Roman"/>
          <w:b/>
          <w:sz w:val="24"/>
          <w:szCs w:val="24"/>
        </w:rPr>
        <w:t>декабря</w:t>
      </w:r>
      <w:r w:rsidR="00BB7BFF" w:rsidRPr="00E610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5240" w:rsidRPr="00E6106F">
        <w:rPr>
          <w:rFonts w:ascii="Times New Roman" w:hAnsi="Times New Roman" w:cs="Times New Roman"/>
          <w:b/>
          <w:sz w:val="24"/>
          <w:szCs w:val="24"/>
        </w:rPr>
        <w:t>2027</w:t>
      </w:r>
      <w:r w:rsidR="00726C56" w:rsidRPr="00E610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106F" w:rsidRPr="00E6106F">
        <w:rPr>
          <w:rFonts w:ascii="Times New Roman" w:hAnsi="Times New Roman" w:cs="Times New Roman"/>
          <w:b/>
          <w:sz w:val="24"/>
          <w:szCs w:val="24"/>
        </w:rPr>
        <w:t>года.</w:t>
      </w:r>
      <w:r w:rsidR="0010492B" w:rsidRPr="00E610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562E" w:rsidRPr="00E6106F" w:rsidRDefault="0010492B" w:rsidP="006D122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06F">
        <w:rPr>
          <w:rFonts w:ascii="Times New Roman" w:hAnsi="Times New Roman" w:cs="Times New Roman"/>
          <w:sz w:val="24"/>
          <w:szCs w:val="24"/>
        </w:rPr>
        <w:t>3.2. В случае если действующим законодательством Российской Федерации</w:t>
      </w:r>
      <w:r w:rsidR="00726C56" w:rsidRPr="00E6106F">
        <w:rPr>
          <w:rFonts w:ascii="Times New Roman" w:hAnsi="Times New Roman" w:cs="Times New Roman"/>
          <w:sz w:val="24"/>
          <w:szCs w:val="24"/>
        </w:rPr>
        <w:t xml:space="preserve"> </w:t>
      </w:r>
      <w:r w:rsidRPr="00E6106F">
        <w:rPr>
          <w:rFonts w:ascii="Times New Roman" w:hAnsi="Times New Roman" w:cs="Times New Roman"/>
          <w:sz w:val="24"/>
          <w:szCs w:val="24"/>
        </w:rPr>
        <w:t>предусмотрены требования, предъявляемые к лицам, оказывающим услуги, составляющие</w:t>
      </w:r>
      <w:r w:rsidR="00726C56" w:rsidRPr="00E6106F">
        <w:rPr>
          <w:rFonts w:ascii="Times New Roman" w:hAnsi="Times New Roman" w:cs="Times New Roman"/>
          <w:sz w:val="24"/>
          <w:szCs w:val="24"/>
        </w:rPr>
        <w:t xml:space="preserve"> </w:t>
      </w:r>
      <w:r w:rsidRPr="00E6106F">
        <w:rPr>
          <w:rFonts w:ascii="Times New Roman" w:hAnsi="Times New Roman" w:cs="Times New Roman"/>
          <w:sz w:val="24"/>
          <w:szCs w:val="24"/>
        </w:rPr>
        <w:t>предмет настоящего договора (объект закупки), Исполнитель должен соответствовать</w:t>
      </w:r>
      <w:r w:rsidR="00D12E25">
        <w:rPr>
          <w:rFonts w:ascii="Times New Roman" w:hAnsi="Times New Roman" w:cs="Times New Roman"/>
          <w:sz w:val="24"/>
          <w:szCs w:val="24"/>
        </w:rPr>
        <w:t xml:space="preserve"> </w:t>
      </w:r>
      <w:r w:rsidRPr="00E6106F">
        <w:rPr>
          <w:rFonts w:ascii="Times New Roman" w:hAnsi="Times New Roman" w:cs="Times New Roman"/>
          <w:sz w:val="24"/>
          <w:szCs w:val="24"/>
        </w:rPr>
        <w:t>таким требованиям.</w:t>
      </w:r>
    </w:p>
    <w:p w:rsidR="0051562E" w:rsidRPr="00E6106F" w:rsidRDefault="0010492B" w:rsidP="006D122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06F">
        <w:rPr>
          <w:rFonts w:ascii="Times New Roman" w:hAnsi="Times New Roman" w:cs="Times New Roman"/>
          <w:sz w:val="24"/>
          <w:szCs w:val="24"/>
        </w:rPr>
        <w:t>3.3. Услуга осуществляется на основании заявок Заказчика</w:t>
      </w:r>
      <w:r w:rsidR="007E5818" w:rsidRPr="00E6106F">
        <w:rPr>
          <w:rFonts w:ascii="Times New Roman" w:hAnsi="Times New Roman" w:cs="Times New Roman"/>
          <w:sz w:val="24"/>
          <w:szCs w:val="24"/>
        </w:rPr>
        <w:t xml:space="preserve">. </w:t>
      </w:r>
      <w:r w:rsidR="008B5D26" w:rsidRPr="00E6106F">
        <w:rPr>
          <w:rFonts w:ascii="Times New Roman" w:hAnsi="Times New Roman" w:cs="Times New Roman"/>
          <w:sz w:val="24"/>
          <w:szCs w:val="24"/>
        </w:rPr>
        <w:t>Заказчик ежедневно, до 12</w:t>
      </w:r>
      <w:r w:rsidRPr="00E6106F">
        <w:rPr>
          <w:rFonts w:ascii="Times New Roman" w:hAnsi="Times New Roman" w:cs="Times New Roman"/>
          <w:sz w:val="24"/>
          <w:szCs w:val="24"/>
        </w:rPr>
        <w:t xml:space="preserve"> часов 00 минут рабочего дня, предшествующего дню</w:t>
      </w:r>
      <w:r w:rsidR="00BB7BFF" w:rsidRPr="00E6106F">
        <w:rPr>
          <w:rFonts w:ascii="Times New Roman" w:hAnsi="Times New Roman" w:cs="Times New Roman"/>
          <w:sz w:val="24"/>
          <w:szCs w:val="24"/>
        </w:rPr>
        <w:t xml:space="preserve"> </w:t>
      </w:r>
      <w:r w:rsidRPr="00E6106F">
        <w:rPr>
          <w:rFonts w:ascii="Times New Roman" w:hAnsi="Times New Roman" w:cs="Times New Roman"/>
          <w:sz w:val="24"/>
          <w:szCs w:val="24"/>
        </w:rPr>
        <w:t>оказания услуг, предоставляет Исполнителю заявку, отражающую количество</w:t>
      </w:r>
      <w:r w:rsidR="00726C56" w:rsidRPr="00E6106F">
        <w:rPr>
          <w:rFonts w:ascii="Times New Roman" w:hAnsi="Times New Roman" w:cs="Times New Roman"/>
          <w:sz w:val="24"/>
          <w:szCs w:val="24"/>
        </w:rPr>
        <w:t xml:space="preserve"> </w:t>
      </w:r>
      <w:r w:rsidRPr="00E6106F">
        <w:rPr>
          <w:rFonts w:ascii="Times New Roman" w:hAnsi="Times New Roman" w:cs="Times New Roman"/>
          <w:sz w:val="24"/>
          <w:szCs w:val="24"/>
        </w:rPr>
        <w:t>воспитанников, подлежащих питанию на следующий день.</w:t>
      </w:r>
    </w:p>
    <w:p w:rsidR="0051562E" w:rsidRPr="00E6106F" w:rsidRDefault="0010492B" w:rsidP="006D122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06F">
        <w:rPr>
          <w:rFonts w:ascii="Times New Roman" w:hAnsi="Times New Roman" w:cs="Times New Roman"/>
          <w:sz w:val="24"/>
          <w:szCs w:val="24"/>
        </w:rPr>
        <w:t>По окончании отчетного периода (календарный месяц) производится сверка</w:t>
      </w:r>
      <w:r w:rsidR="0050024F" w:rsidRPr="00E6106F">
        <w:rPr>
          <w:rFonts w:ascii="Times New Roman" w:hAnsi="Times New Roman" w:cs="Times New Roman"/>
          <w:sz w:val="24"/>
          <w:szCs w:val="24"/>
        </w:rPr>
        <w:t xml:space="preserve"> </w:t>
      </w:r>
      <w:r w:rsidRPr="00E6106F">
        <w:rPr>
          <w:rFonts w:ascii="Times New Roman" w:hAnsi="Times New Roman" w:cs="Times New Roman"/>
          <w:sz w:val="24"/>
          <w:szCs w:val="24"/>
        </w:rPr>
        <w:t>количественных показателей (фактическое количество питающихся воспитанников,</w:t>
      </w:r>
      <w:r w:rsidR="0050024F" w:rsidRPr="00E6106F">
        <w:rPr>
          <w:rFonts w:ascii="Times New Roman" w:hAnsi="Times New Roman" w:cs="Times New Roman"/>
          <w:sz w:val="24"/>
          <w:szCs w:val="24"/>
        </w:rPr>
        <w:t xml:space="preserve"> </w:t>
      </w:r>
      <w:r w:rsidRPr="00E6106F">
        <w:rPr>
          <w:rFonts w:ascii="Times New Roman" w:hAnsi="Times New Roman" w:cs="Times New Roman"/>
          <w:sz w:val="24"/>
          <w:szCs w:val="24"/>
        </w:rPr>
        <w:t>фактическое количество дней питания) между ответственными лицами Заказчика и</w:t>
      </w:r>
      <w:r w:rsidR="0050024F" w:rsidRPr="00E6106F">
        <w:rPr>
          <w:rFonts w:ascii="Times New Roman" w:hAnsi="Times New Roman" w:cs="Times New Roman"/>
          <w:sz w:val="24"/>
          <w:szCs w:val="24"/>
        </w:rPr>
        <w:t xml:space="preserve"> </w:t>
      </w:r>
      <w:r w:rsidRPr="00E6106F">
        <w:rPr>
          <w:rFonts w:ascii="Times New Roman" w:hAnsi="Times New Roman" w:cs="Times New Roman"/>
          <w:sz w:val="24"/>
          <w:szCs w:val="24"/>
        </w:rPr>
        <w:t>Исполнителя.</w:t>
      </w:r>
    </w:p>
    <w:p w:rsidR="0051562E" w:rsidRDefault="0010492B" w:rsidP="006D1222">
      <w:pPr>
        <w:tabs>
          <w:tab w:val="left" w:pos="4560"/>
          <w:tab w:val="left" w:pos="4935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106F">
        <w:rPr>
          <w:rFonts w:ascii="Times New Roman" w:hAnsi="Times New Roman" w:cs="Times New Roman"/>
          <w:sz w:val="24"/>
          <w:szCs w:val="24"/>
        </w:rPr>
        <w:t xml:space="preserve">3.4. Оказание услуг осуществляется Исполнителем по адресу: </w:t>
      </w:r>
      <w:r w:rsidR="00F711B9" w:rsidRPr="00E6106F">
        <w:rPr>
          <w:rFonts w:ascii="Times New Roman" w:hAnsi="Times New Roman" w:cs="Times New Roman"/>
          <w:b/>
          <w:sz w:val="24"/>
          <w:szCs w:val="24"/>
        </w:rPr>
        <w:t>453571, Республика Башкортостан</w:t>
      </w:r>
      <w:r w:rsidR="0051562E" w:rsidRPr="00E6106F">
        <w:rPr>
          <w:rFonts w:ascii="Times New Roman" w:hAnsi="Times New Roman" w:cs="Times New Roman"/>
          <w:b/>
          <w:sz w:val="24"/>
          <w:szCs w:val="24"/>
        </w:rPr>
        <w:t>, г. Межгорье, ул. Комсомольская, 33а.</w:t>
      </w:r>
      <w:r w:rsidR="0051562E" w:rsidRPr="0083439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264AD" w:rsidRPr="00834398" w:rsidRDefault="00E264AD" w:rsidP="006D1222">
      <w:pPr>
        <w:tabs>
          <w:tab w:val="left" w:pos="4560"/>
          <w:tab w:val="left" w:pos="4935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562E" w:rsidRPr="0051562E" w:rsidRDefault="0010492B" w:rsidP="006D122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62E">
        <w:rPr>
          <w:rFonts w:ascii="Times New Roman" w:hAnsi="Times New Roman" w:cs="Times New Roman"/>
          <w:sz w:val="24"/>
          <w:szCs w:val="24"/>
        </w:rPr>
        <w:lastRenderedPageBreak/>
        <w:t>3.5. Оплата по договору осуществляется по безналичному расчёту платёжным</w:t>
      </w:r>
      <w:r w:rsidR="0051562E" w:rsidRPr="0051562E">
        <w:rPr>
          <w:rFonts w:ascii="Times New Roman" w:hAnsi="Times New Roman" w:cs="Times New Roman"/>
          <w:sz w:val="24"/>
          <w:szCs w:val="24"/>
        </w:rPr>
        <w:t xml:space="preserve"> п</w:t>
      </w:r>
      <w:r w:rsidRPr="0051562E">
        <w:rPr>
          <w:rFonts w:ascii="Times New Roman" w:hAnsi="Times New Roman" w:cs="Times New Roman"/>
          <w:sz w:val="24"/>
          <w:szCs w:val="24"/>
        </w:rPr>
        <w:t>оручением путём перечисления Заказчиком денежных средств на расчетный счёт</w:t>
      </w:r>
      <w:r w:rsidR="0050024F">
        <w:rPr>
          <w:rFonts w:ascii="Times New Roman" w:hAnsi="Times New Roman" w:cs="Times New Roman"/>
          <w:sz w:val="24"/>
          <w:szCs w:val="24"/>
        </w:rPr>
        <w:t xml:space="preserve"> </w:t>
      </w:r>
      <w:r w:rsidRPr="0051562E">
        <w:rPr>
          <w:rFonts w:ascii="Times New Roman" w:hAnsi="Times New Roman" w:cs="Times New Roman"/>
          <w:sz w:val="24"/>
          <w:szCs w:val="24"/>
        </w:rPr>
        <w:t>Исполнителя, указанный в настоящем договоре. В случае изменения расчетного счета</w:t>
      </w:r>
      <w:r w:rsidR="0050024F">
        <w:rPr>
          <w:rFonts w:ascii="Times New Roman" w:hAnsi="Times New Roman" w:cs="Times New Roman"/>
          <w:sz w:val="24"/>
          <w:szCs w:val="24"/>
        </w:rPr>
        <w:t xml:space="preserve"> </w:t>
      </w:r>
      <w:r w:rsidRPr="0051562E">
        <w:rPr>
          <w:rFonts w:ascii="Times New Roman" w:hAnsi="Times New Roman" w:cs="Times New Roman"/>
          <w:sz w:val="24"/>
          <w:szCs w:val="24"/>
        </w:rPr>
        <w:t>Исполнителя он обязан в двухдневный срок в письменной форме сообщить об этом</w:t>
      </w:r>
      <w:r w:rsidR="0050024F">
        <w:rPr>
          <w:rFonts w:ascii="Times New Roman" w:hAnsi="Times New Roman" w:cs="Times New Roman"/>
          <w:sz w:val="24"/>
          <w:szCs w:val="24"/>
        </w:rPr>
        <w:t xml:space="preserve"> </w:t>
      </w:r>
      <w:r w:rsidRPr="0051562E">
        <w:rPr>
          <w:rFonts w:ascii="Times New Roman" w:hAnsi="Times New Roman" w:cs="Times New Roman"/>
          <w:sz w:val="24"/>
          <w:szCs w:val="24"/>
        </w:rPr>
        <w:t>Заказчику с указанием новых реквизитов расчётного счёта. В противном случае все риски,</w:t>
      </w:r>
      <w:r w:rsidR="0050024F">
        <w:rPr>
          <w:rFonts w:ascii="Times New Roman" w:hAnsi="Times New Roman" w:cs="Times New Roman"/>
          <w:sz w:val="24"/>
          <w:szCs w:val="24"/>
        </w:rPr>
        <w:t xml:space="preserve"> </w:t>
      </w:r>
      <w:r w:rsidRPr="0051562E">
        <w:rPr>
          <w:rFonts w:ascii="Times New Roman" w:hAnsi="Times New Roman" w:cs="Times New Roman"/>
          <w:sz w:val="24"/>
          <w:szCs w:val="24"/>
        </w:rPr>
        <w:t>связанные с перечислением Заказчиком денежных средств на указанный в настоящем</w:t>
      </w:r>
      <w:r w:rsidR="0050024F">
        <w:rPr>
          <w:rFonts w:ascii="Times New Roman" w:hAnsi="Times New Roman" w:cs="Times New Roman"/>
          <w:sz w:val="24"/>
          <w:szCs w:val="24"/>
        </w:rPr>
        <w:t xml:space="preserve"> </w:t>
      </w:r>
      <w:r w:rsidRPr="0051562E">
        <w:rPr>
          <w:rFonts w:ascii="Times New Roman" w:hAnsi="Times New Roman" w:cs="Times New Roman"/>
          <w:sz w:val="24"/>
          <w:szCs w:val="24"/>
        </w:rPr>
        <w:t>договоре счёт Исполнителя, несёт Исполнитель.</w:t>
      </w:r>
    </w:p>
    <w:p w:rsidR="009C729E" w:rsidRDefault="0010492B" w:rsidP="006D122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62E">
        <w:rPr>
          <w:rFonts w:ascii="Times New Roman" w:hAnsi="Times New Roman" w:cs="Times New Roman"/>
          <w:sz w:val="24"/>
          <w:szCs w:val="24"/>
        </w:rPr>
        <w:t>3.6. Оплата оказанных услуг производится в срок не более 7 (семи) рабочих дней сдаты подписания Заказчиком документа о приемке, за исключением случаев, если иной</w:t>
      </w:r>
      <w:r w:rsidR="0050024F">
        <w:rPr>
          <w:rFonts w:ascii="Times New Roman" w:hAnsi="Times New Roman" w:cs="Times New Roman"/>
          <w:sz w:val="24"/>
          <w:szCs w:val="24"/>
        </w:rPr>
        <w:t xml:space="preserve"> </w:t>
      </w:r>
      <w:r w:rsidRPr="0051562E">
        <w:rPr>
          <w:rFonts w:ascii="Times New Roman" w:hAnsi="Times New Roman" w:cs="Times New Roman"/>
          <w:sz w:val="24"/>
          <w:szCs w:val="24"/>
        </w:rPr>
        <w:t>срок оплаты установлен законодательством Российской Федерации.</w:t>
      </w:r>
    </w:p>
    <w:p w:rsidR="009C729E" w:rsidRPr="009C729E" w:rsidRDefault="00CF6B95" w:rsidP="006D122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29E">
        <w:rPr>
          <w:rFonts w:ascii="Times New Roman" w:hAnsi="Times New Roman" w:cs="Times New Roman"/>
          <w:sz w:val="24"/>
          <w:szCs w:val="24"/>
        </w:rPr>
        <w:t>3.7. Оплата стоимости тары, упаковки, доставки продуктов и/или горячего питания,</w:t>
      </w:r>
      <w:r w:rsidR="0050024F">
        <w:rPr>
          <w:rFonts w:ascii="Times New Roman" w:hAnsi="Times New Roman" w:cs="Times New Roman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sz w:val="24"/>
          <w:szCs w:val="24"/>
        </w:rPr>
        <w:t>труда работников Исполнителя, оказывающих услуги Заказчику в рамках настоящего</w:t>
      </w:r>
      <w:r w:rsidR="0050024F">
        <w:rPr>
          <w:rFonts w:ascii="Times New Roman" w:hAnsi="Times New Roman" w:cs="Times New Roman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sz w:val="24"/>
          <w:szCs w:val="24"/>
        </w:rPr>
        <w:t>Договора, прохождение ими мед</w:t>
      </w:r>
      <w:r w:rsidR="0050024F">
        <w:rPr>
          <w:rFonts w:ascii="Times New Roman" w:hAnsi="Times New Roman" w:cs="Times New Roman"/>
          <w:sz w:val="24"/>
          <w:szCs w:val="24"/>
        </w:rPr>
        <w:t xml:space="preserve">ицинских </w:t>
      </w:r>
      <w:r w:rsidRPr="009C729E">
        <w:rPr>
          <w:rFonts w:ascii="Times New Roman" w:hAnsi="Times New Roman" w:cs="Times New Roman"/>
          <w:sz w:val="24"/>
          <w:szCs w:val="24"/>
        </w:rPr>
        <w:t>осмотров, моющими и дезинфекционными средствами</w:t>
      </w:r>
      <w:r w:rsidR="0050024F">
        <w:rPr>
          <w:rFonts w:ascii="Times New Roman" w:hAnsi="Times New Roman" w:cs="Times New Roman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sz w:val="24"/>
          <w:szCs w:val="24"/>
        </w:rPr>
        <w:t>помещений, в которых осуществляется организация питания, осуществляется за счет</w:t>
      </w:r>
      <w:r w:rsidR="0050024F">
        <w:rPr>
          <w:rFonts w:ascii="Times New Roman" w:hAnsi="Times New Roman" w:cs="Times New Roman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sz w:val="24"/>
          <w:szCs w:val="24"/>
        </w:rPr>
        <w:t>средств Исполнителя.</w:t>
      </w:r>
    </w:p>
    <w:p w:rsidR="009C729E" w:rsidRPr="009C729E" w:rsidRDefault="00CF6B95" w:rsidP="006D122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29E">
        <w:rPr>
          <w:rFonts w:ascii="Times New Roman" w:hAnsi="Times New Roman" w:cs="Times New Roman"/>
          <w:sz w:val="24"/>
          <w:szCs w:val="24"/>
        </w:rPr>
        <w:t>3.8. Аванс не предусмотрен.</w:t>
      </w:r>
    </w:p>
    <w:p w:rsidR="009C729E" w:rsidRPr="009C729E" w:rsidRDefault="00CF6B95" w:rsidP="006D122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29E">
        <w:rPr>
          <w:rFonts w:ascii="Times New Roman" w:hAnsi="Times New Roman" w:cs="Times New Roman"/>
          <w:sz w:val="24"/>
          <w:szCs w:val="24"/>
        </w:rPr>
        <w:t>3.9. Заказчик производит оплату Исполнителю за фактически оказанные услуги,</w:t>
      </w:r>
      <w:r w:rsidR="0050024F">
        <w:rPr>
          <w:rFonts w:ascii="Times New Roman" w:hAnsi="Times New Roman" w:cs="Times New Roman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sz w:val="24"/>
          <w:szCs w:val="24"/>
        </w:rPr>
        <w:t>исходя из фактического количества питающихся воспитанников, и фактического</w:t>
      </w:r>
      <w:r w:rsidR="0050024F">
        <w:rPr>
          <w:rFonts w:ascii="Times New Roman" w:hAnsi="Times New Roman" w:cs="Times New Roman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sz w:val="24"/>
          <w:szCs w:val="24"/>
        </w:rPr>
        <w:t>количества дней питания.</w:t>
      </w:r>
    </w:p>
    <w:p w:rsidR="009C729E" w:rsidRPr="009C729E" w:rsidRDefault="00CF6B95" w:rsidP="006D122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29E">
        <w:rPr>
          <w:rFonts w:ascii="Times New Roman" w:hAnsi="Times New Roman" w:cs="Times New Roman"/>
          <w:sz w:val="24"/>
          <w:szCs w:val="24"/>
        </w:rPr>
        <w:t>3.10. Исполнитель оказывает услуги в соответствии с Техническим заданием</w:t>
      </w:r>
      <w:r w:rsidR="0050024F">
        <w:rPr>
          <w:rFonts w:ascii="Times New Roman" w:hAnsi="Times New Roman" w:cs="Times New Roman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sz w:val="24"/>
          <w:szCs w:val="24"/>
        </w:rPr>
        <w:t>(</w:t>
      </w:r>
      <w:r w:rsidR="007E5818">
        <w:rPr>
          <w:rFonts w:ascii="Times New Roman" w:hAnsi="Times New Roman" w:cs="Times New Roman"/>
          <w:b/>
          <w:bCs/>
          <w:sz w:val="24"/>
          <w:szCs w:val="24"/>
        </w:rPr>
        <w:t>Приложение № 1</w:t>
      </w:r>
      <w:r w:rsidRPr="009C729E">
        <w:rPr>
          <w:rFonts w:ascii="Times New Roman" w:hAnsi="Times New Roman" w:cs="Times New Roman"/>
          <w:b/>
          <w:bCs/>
          <w:sz w:val="24"/>
          <w:szCs w:val="24"/>
        </w:rPr>
        <w:t xml:space="preserve"> к Договору</w:t>
      </w:r>
      <w:r w:rsidRPr="009C729E">
        <w:rPr>
          <w:rFonts w:ascii="Times New Roman" w:hAnsi="Times New Roman" w:cs="Times New Roman"/>
          <w:sz w:val="24"/>
          <w:szCs w:val="24"/>
        </w:rPr>
        <w:t>).</w:t>
      </w:r>
    </w:p>
    <w:p w:rsidR="009C729E" w:rsidRPr="009C729E" w:rsidRDefault="00CF6B95" w:rsidP="006D122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29E">
        <w:rPr>
          <w:rFonts w:ascii="Times New Roman" w:hAnsi="Times New Roman" w:cs="Times New Roman"/>
          <w:sz w:val="24"/>
          <w:szCs w:val="24"/>
        </w:rPr>
        <w:t>3.11. Подтверждением соответствия оказанных услуг требованиям качества,</w:t>
      </w:r>
      <w:r w:rsidR="0050024F">
        <w:rPr>
          <w:rFonts w:ascii="Times New Roman" w:hAnsi="Times New Roman" w:cs="Times New Roman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sz w:val="24"/>
          <w:szCs w:val="24"/>
        </w:rPr>
        <w:t>предъявляемым настоящим договором, является подписанный Заказчиком документ о</w:t>
      </w:r>
      <w:r w:rsidR="0050024F">
        <w:rPr>
          <w:rFonts w:ascii="Times New Roman" w:hAnsi="Times New Roman" w:cs="Times New Roman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sz w:val="24"/>
          <w:szCs w:val="24"/>
        </w:rPr>
        <w:t>приемке без претензий.</w:t>
      </w:r>
    </w:p>
    <w:p w:rsidR="00F711B9" w:rsidRPr="009C729E" w:rsidRDefault="00CF6B95" w:rsidP="006D122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29E">
        <w:rPr>
          <w:rFonts w:ascii="Times New Roman" w:hAnsi="Times New Roman" w:cs="Times New Roman"/>
          <w:sz w:val="24"/>
          <w:szCs w:val="24"/>
        </w:rPr>
        <w:t>3.12. Исполнитель обеспечивает режим работы помещения для приготовления и</w:t>
      </w:r>
      <w:r w:rsidR="0050024F">
        <w:rPr>
          <w:rFonts w:ascii="Times New Roman" w:hAnsi="Times New Roman" w:cs="Times New Roman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sz w:val="24"/>
          <w:szCs w:val="24"/>
        </w:rPr>
        <w:t>раздачи пищи в соответст</w:t>
      </w:r>
      <w:r w:rsidR="00F711B9">
        <w:rPr>
          <w:rFonts w:ascii="Times New Roman" w:hAnsi="Times New Roman" w:cs="Times New Roman"/>
          <w:sz w:val="24"/>
          <w:szCs w:val="24"/>
        </w:rPr>
        <w:t>вии с графиком работы Заказчика</w:t>
      </w:r>
      <w:r w:rsidR="00F711B9" w:rsidRPr="009C729E">
        <w:rPr>
          <w:rFonts w:ascii="Times New Roman" w:hAnsi="Times New Roman" w:cs="Times New Roman"/>
          <w:sz w:val="24"/>
          <w:szCs w:val="24"/>
        </w:rPr>
        <w:t>.</w:t>
      </w:r>
    </w:p>
    <w:p w:rsidR="00CF6B95" w:rsidRPr="009C729E" w:rsidRDefault="00CF6B95" w:rsidP="006D122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29E">
        <w:rPr>
          <w:rFonts w:ascii="Times New Roman" w:hAnsi="Times New Roman" w:cs="Times New Roman"/>
          <w:sz w:val="24"/>
          <w:szCs w:val="24"/>
        </w:rPr>
        <w:t>3.13. Услуги, оказанные Исполнителем с отклонениями от требований нормативно-правовых актов и/или иными недостатками, не подлежат оплате до устранения</w:t>
      </w:r>
      <w:r w:rsidR="0050024F">
        <w:rPr>
          <w:rFonts w:ascii="Times New Roman" w:hAnsi="Times New Roman" w:cs="Times New Roman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sz w:val="24"/>
          <w:szCs w:val="24"/>
        </w:rPr>
        <w:t>Исполнителем обнаруженных недостатков.</w:t>
      </w:r>
    </w:p>
    <w:p w:rsidR="009C729E" w:rsidRPr="009C729E" w:rsidRDefault="00CF6B95" w:rsidP="006D122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29E">
        <w:rPr>
          <w:rFonts w:ascii="Times New Roman" w:hAnsi="Times New Roman" w:cs="Times New Roman"/>
          <w:sz w:val="24"/>
          <w:szCs w:val="24"/>
        </w:rPr>
        <w:t>3.14. Заказчик вправе приостановить оплату за оказанные услуги до момента уплаты</w:t>
      </w:r>
      <w:r w:rsidR="0050024F">
        <w:rPr>
          <w:rFonts w:ascii="Times New Roman" w:hAnsi="Times New Roman" w:cs="Times New Roman"/>
          <w:sz w:val="24"/>
          <w:szCs w:val="24"/>
        </w:rPr>
        <w:t xml:space="preserve"> </w:t>
      </w:r>
      <w:r w:rsidR="009C729E" w:rsidRPr="009C729E">
        <w:rPr>
          <w:rFonts w:ascii="Times New Roman" w:hAnsi="Times New Roman" w:cs="Times New Roman"/>
          <w:color w:val="000000"/>
          <w:sz w:val="24"/>
          <w:szCs w:val="24"/>
        </w:rPr>
        <w:t>Исполнителем предусмотренных настоящим Договором или действующим</w:t>
      </w:r>
      <w:r w:rsidR="00500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C729E" w:rsidRPr="009C729E">
        <w:rPr>
          <w:rFonts w:ascii="Times New Roman" w:hAnsi="Times New Roman" w:cs="Times New Roman"/>
          <w:color w:val="000000"/>
          <w:sz w:val="24"/>
          <w:szCs w:val="24"/>
        </w:rPr>
        <w:t>законодательством неустоек (штрафов, пеней) за неисполнение или ненадлежащее</w:t>
      </w:r>
      <w:r w:rsidR="00500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C729E" w:rsidRPr="009C729E">
        <w:rPr>
          <w:rFonts w:ascii="Times New Roman" w:hAnsi="Times New Roman" w:cs="Times New Roman"/>
          <w:color w:val="000000"/>
          <w:sz w:val="24"/>
          <w:szCs w:val="24"/>
        </w:rPr>
        <w:t>исполнение обязательств по Договору, а также возмещения причиненных при этомубытков.</w:t>
      </w:r>
    </w:p>
    <w:p w:rsidR="009C729E" w:rsidRDefault="009C729E" w:rsidP="006D122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29E">
        <w:rPr>
          <w:rFonts w:ascii="Times New Roman" w:hAnsi="Times New Roman" w:cs="Times New Roman"/>
          <w:color w:val="000000"/>
          <w:sz w:val="24"/>
          <w:szCs w:val="24"/>
        </w:rPr>
        <w:t>3.15. Заказчик вправе, руководствуясь ст. 410 ГК РФ, в случае неисполнения или</w:t>
      </w:r>
      <w:r w:rsidR="00500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color w:val="000000"/>
          <w:sz w:val="24"/>
          <w:szCs w:val="24"/>
        </w:rPr>
        <w:t>ненадлежащего исполнения Исполнителем обязательств, установленных Договором,</w:t>
      </w:r>
      <w:r w:rsidR="00500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color w:val="000000"/>
          <w:sz w:val="24"/>
          <w:szCs w:val="24"/>
        </w:rPr>
        <w:t>исполнить обязательства Исполнителя по перечислению неустойки (пени, штрафа) путем</w:t>
      </w:r>
      <w:r w:rsidR="00500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color w:val="000000"/>
          <w:sz w:val="24"/>
          <w:szCs w:val="24"/>
        </w:rPr>
        <w:t>подписания сторонами Акта о зачете встречных требований.</w:t>
      </w:r>
      <w:r w:rsidR="00500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color w:val="000000"/>
          <w:sz w:val="24"/>
          <w:szCs w:val="24"/>
        </w:rPr>
        <w:t>Оплата оказанных Услуг по Договору будет осуществляться путем выплаты</w:t>
      </w:r>
      <w:r w:rsidR="00500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color w:val="000000"/>
          <w:sz w:val="24"/>
          <w:szCs w:val="24"/>
        </w:rPr>
        <w:t>Исполнителю суммы, уменьшенной на сумму неустойки (пени, штрафа).</w:t>
      </w:r>
      <w:r w:rsidR="00500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color w:val="000000"/>
          <w:sz w:val="24"/>
          <w:szCs w:val="24"/>
        </w:rPr>
        <w:t>Выплата неустойки (пени, штрафа) Исполнителем в претензионном или исковом</w:t>
      </w:r>
      <w:r w:rsidR="00500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color w:val="000000"/>
          <w:sz w:val="24"/>
          <w:szCs w:val="24"/>
        </w:rPr>
        <w:t>порядке после оплаты Услуг в пределах того же финансового года осуществляется</w:t>
      </w:r>
      <w:r w:rsidR="00500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color w:val="000000"/>
          <w:sz w:val="24"/>
          <w:szCs w:val="24"/>
        </w:rPr>
        <w:t>Заказчику.</w:t>
      </w:r>
    </w:p>
    <w:p w:rsidR="006F45DD" w:rsidRDefault="00531DBE" w:rsidP="006D1222">
      <w:pPr>
        <w:tabs>
          <w:tab w:val="left" w:pos="4560"/>
          <w:tab w:val="left" w:pos="4935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3.16</w:t>
      </w:r>
      <w:r w:rsidRPr="00861CC3">
        <w:rPr>
          <w:rFonts w:ascii="Times New Roman" w:hAnsi="Times New Roman" w:cs="Times New Roman"/>
          <w:color w:val="000000"/>
          <w:sz w:val="24"/>
          <w:szCs w:val="24"/>
        </w:rPr>
        <w:t>. Помещение, в котором осуществляется организация питания, пер</w:t>
      </w:r>
      <w:r w:rsidR="006F45DD">
        <w:rPr>
          <w:rFonts w:ascii="Times New Roman" w:hAnsi="Times New Roman" w:cs="Times New Roman"/>
          <w:color w:val="000000"/>
          <w:sz w:val="24"/>
          <w:szCs w:val="24"/>
        </w:rPr>
        <w:t>едано Исполнителю на основании Д</w:t>
      </w:r>
      <w:r w:rsidRPr="00861CC3">
        <w:rPr>
          <w:rFonts w:ascii="Times New Roman" w:hAnsi="Times New Roman" w:cs="Times New Roman"/>
          <w:color w:val="000000"/>
          <w:sz w:val="24"/>
          <w:szCs w:val="24"/>
        </w:rPr>
        <w:t xml:space="preserve">оговора о передаче муниципального имущества в безвозмездное пользование </w:t>
      </w:r>
      <w:r w:rsidRPr="007772B7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7772B7" w:rsidRPr="007772B7">
        <w:rPr>
          <w:rFonts w:ascii="Times New Roman" w:hAnsi="Times New Roman" w:cs="Times New Roman"/>
          <w:b/>
          <w:color w:val="000000"/>
          <w:sz w:val="24"/>
          <w:szCs w:val="24"/>
        </w:rPr>
        <w:t>Приложение № 6</w:t>
      </w:r>
      <w:r w:rsidR="006F45DD">
        <w:rPr>
          <w:rFonts w:ascii="Times New Roman" w:hAnsi="Times New Roman" w:cs="Times New Roman"/>
          <w:b/>
          <w:color w:val="000000"/>
          <w:sz w:val="24"/>
          <w:szCs w:val="24"/>
        </w:rPr>
        <w:t>)</w:t>
      </w:r>
      <w:r w:rsidR="006F45D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31DBE" w:rsidRPr="007772B7" w:rsidRDefault="00531DBE" w:rsidP="006D1222">
      <w:pPr>
        <w:tabs>
          <w:tab w:val="left" w:pos="4560"/>
          <w:tab w:val="left" w:pos="4935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772B7">
        <w:rPr>
          <w:rFonts w:ascii="Times New Roman" w:hAnsi="Times New Roman" w:cs="Times New Roman"/>
          <w:color w:val="000000"/>
          <w:sz w:val="24"/>
          <w:szCs w:val="24"/>
        </w:rPr>
        <w:t>3.17. Оборудование и инвентарь, находящийся в пищеблоке, передано Исполнителю по</w:t>
      </w:r>
      <w:r w:rsidR="00500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F45DD" w:rsidRPr="006F45DD">
        <w:rPr>
          <w:rFonts w:ascii="Times New Roman" w:hAnsi="Times New Roman" w:cs="Times New Roman"/>
          <w:color w:val="000000"/>
          <w:sz w:val="24"/>
          <w:szCs w:val="24"/>
        </w:rPr>
        <w:t>Акту</w:t>
      </w:r>
      <w:r w:rsidR="00500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F45DD" w:rsidRPr="006F45DD">
        <w:rPr>
          <w:rFonts w:ascii="Times New Roman" w:eastAsia="Times New Roman" w:hAnsi="Times New Roman" w:cs="Times New Roman"/>
          <w:sz w:val="24"/>
          <w:szCs w:val="24"/>
        </w:rPr>
        <w:t xml:space="preserve">приема – передачи </w:t>
      </w:r>
      <w:r w:rsidR="006F45DD" w:rsidRPr="006F45DD">
        <w:rPr>
          <w:rFonts w:ascii="Times New Roman" w:eastAsia="Times New Roman" w:hAnsi="Times New Roman" w:cs="Times New Roman"/>
          <w:bCs/>
          <w:sz w:val="24"/>
          <w:szCs w:val="24"/>
        </w:rPr>
        <w:t>помещений, оборудования, инвентаря</w:t>
      </w:r>
      <w:r w:rsidR="006F45D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31DBE" w:rsidRDefault="00531DBE" w:rsidP="009824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Согласно </w:t>
      </w:r>
      <w:r w:rsidRPr="00861CC3">
        <w:rPr>
          <w:rFonts w:ascii="Times New Roman" w:hAnsi="Times New Roman" w:cs="Times New Roman"/>
          <w:iCs/>
          <w:sz w:val="24"/>
          <w:szCs w:val="24"/>
        </w:rPr>
        <w:t xml:space="preserve">Федеральному закону от 26.12.2008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Исполнитель должен уведомить о начале оказания</w:t>
      </w:r>
      <w:r w:rsidRPr="00861CC3">
        <w:rPr>
          <w:rFonts w:ascii="Times New Roman" w:hAnsi="Times New Roman" w:cs="Times New Roman"/>
          <w:sz w:val="24"/>
          <w:szCs w:val="24"/>
        </w:rPr>
        <w:t xml:space="preserve"> услуг общественного питания </w:t>
      </w:r>
      <w:r w:rsidRPr="00861CC3">
        <w:rPr>
          <w:rFonts w:ascii="Times New Roman" w:hAnsi="Times New Roman" w:cs="Times New Roman"/>
          <w:iCs/>
          <w:sz w:val="24"/>
          <w:szCs w:val="24"/>
        </w:rPr>
        <w:t>уполномоченный орган государственного контроля (надзора).</w:t>
      </w:r>
    </w:p>
    <w:p w:rsidR="00DD4810" w:rsidRDefault="00DD4810" w:rsidP="009824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E264AD" w:rsidRDefault="00E264AD" w:rsidP="009824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DD4810" w:rsidRPr="0098240B" w:rsidRDefault="00DD4810" w:rsidP="009824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531DBE" w:rsidRPr="001C3D00" w:rsidRDefault="00531DBE" w:rsidP="006D12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C3D00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="001C3D00" w:rsidRPr="001C3D00">
        <w:rPr>
          <w:rFonts w:ascii="Times New Roman" w:hAnsi="Times New Roman" w:cs="Times New Roman"/>
          <w:b/>
          <w:bCs/>
          <w:sz w:val="24"/>
          <w:szCs w:val="24"/>
        </w:rPr>
        <w:t>Качество</w:t>
      </w:r>
      <w:r w:rsidR="005002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C3D00" w:rsidRPr="001C3D00">
        <w:rPr>
          <w:rFonts w:ascii="Times New Roman" w:hAnsi="Times New Roman" w:cs="Times New Roman"/>
          <w:b/>
          <w:bCs/>
          <w:sz w:val="24"/>
          <w:szCs w:val="24"/>
        </w:rPr>
        <w:t>организации</w:t>
      </w:r>
      <w:r w:rsidR="005002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C3D00" w:rsidRPr="001C3D00">
        <w:rPr>
          <w:rFonts w:ascii="Times New Roman" w:hAnsi="Times New Roman" w:cs="Times New Roman"/>
          <w:b/>
          <w:bCs/>
          <w:sz w:val="24"/>
          <w:szCs w:val="24"/>
        </w:rPr>
        <w:t>горячего питания</w:t>
      </w:r>
    </w:p>
    <w:p w:rsidR="007F57D7" w:rsidRDefault="00531DBE" w:rsidP="006D1222">
      <w:pPr>
        <w:tabs>
          <w:tab w:val="left" w:pos="4560"/>
          <w:tab w:val="left" w:pos="4935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D0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4.1. Услуги должны </w:t>
      </w:r>
      <w:r w:rsidR="00E6106F" w:rsidRPr="001C3D00">
        <w:rPr>
          <w:rFonts w:ascii="Times New Roman" w:hAnsi="Times New Roman" w:cs="Times New Roman"/>
          <w:color w:val="000000"/>
          <w:sz w:val="24"/>
          <w:szCs w:val="24"/>
        </w:rPr>
        <w:t xml:space="preserve">оказываться </w:t>
      </w:r>
      <w:r w:rsidR="00E6106F" w:rsidRPr="001C3D00">
        <w:rPr>
          <w:rFonts w:ascii="Times New Roman" w:hAnsi="Times New Roman" w:cs="Times New Roman"/>
          <w:sz w:val="24"/>
          <w:szCs w:val="24"/>
        </w:rPr>
        <w:t>в</w:t>
      </w:r>
      <w:r w:rsidR="008F57DC" w:rsidRPr="001C3D00">
        <w:rPr>
          <w:rFonts w:ascii="Times New Roman" w:hAnsi="Times New Roman" w:cs="Times New Roman"/>
          <w:sz w:val="24"/>
          <w:szCs w:val="24"/>
        </w:rPr>
        <w:t xml:space="preserve"> соответствии с требованиями Государственных стандартов Российской Федерации, ГОСТ или ТУ, а </w:t>
      </w:r>
      <w:r w:rsidR="00E6106F" w:rsidRPr="001C3D00">
        <w:rPr>
          <w:rFonts w:ascii="Times New Roman" w:hAnsi="Times New Roman" w:cs="Times New Roman"/>
          <w:sz w:val="24"/>
          <w:szCs w:val="24"/>
        </w:rPr>
        <w:t>также</w:t>
      </w:r>
      <w:r w:rsidR="008F57DC" w:rsidRPr="001C3D00">
        <w:rPr>
          <w:rFonts w:ascii="Times New Roman" w:hAnsi="Times New Roman" w:cs="Times New Roman"/>
          <w:sz w:val="24"/>
          <w:szCs w:val="24"/>
        </w:rPr>
        <w:t xml:space="preserve"> Постановлением Главного государственного са</w:t>
      </w:r>
      <w:r w:rsidR="007F57D7">
        <w:rPr>
          <w:rFonts w:ascii="Times New Roman" w:hAnsi="Times New Roman" w:cs="Times New Roman"/>
          <w:sz w:val="24"/>
          <w:szCs w:val="24"/>
        </w:rPr>
        <w:t>нитарного врача РФ от 02 июня 2026 года № 18</w:t>
      </w:r>
      <w:r w:rsidR="008F57DC" w:rsidRPr="001C3D00">
        <w:rPr>
          <w:rFonts w:ascii="Times New Roman" w:hAnsi="Times New Roman" w:cs="Times New Roman"/>
          <w:sz w:val="24"/>
          <w:szCs w:val="24"/>
        </w:rPr>
        <w:t xml:space="preserve"> «Об утверждении санитарно-эпидемиологических правил и норм СанПиН </w:t>
      </w:r>
      <w:r w:rsidR="007F57D7">
        <w:rPr>
          <w:rFonts w:ascii="Times New Roman" w:hAnsi="Times New Roman" w:cs="Times New Roman"/>
          <w:color w:val="000000"/>
          <w:sz w:val="24"/>
          <w:szCs w:val="24"/>
        </w:rPr>
        <w:t>2.3/2.4.4282-26</w:t>
      </w:r>
      <w:r w:rsidR="00500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F57DC" w:rsidRPr="001C3D00">
        <w:rPr>
          <w:rFonts w:ascii="Times New Roman" w:hAnsi="Times New Roman" w:cs="Times New Roman"/>
          <w:sz w:val="24"/>
          <w:szCs w:val="24"/>
        </w:rPr>
        <w:t>«Санитарно- эпидемиологические требования к организации общественного питания населения»</w:t>
      </w:r>
      <w:r w:rsidR="0050024F">
        <w:rPr>
          <w:rFonts w:ascii="Times New Roman" w:hAnsi="Times New Roman" w:cs="Times New Roman"/>
          <w:sz w:val="24"/>
          <w:szCs w:val="24"/>
        </w:rPr>
        <w:t>.</w:t>
      </w:r>
      <w:r w:rsidR="008F57DC" w:rsidRPr="001C3D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3D00" w:rsidRPr="0050024F" w:rsidRDefault="001823F8" w:rsidP="006D1222">
      <w:pPr>
        <w:tabs>
          <w:tab w:val="left" w:pos="4560"/>
          <w:tab w:val="left" w:pos="4935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4.2. </w:t>
      </w:r>
      <w:r w:rsidR="008F57DC" w:rsidRPr="001C3D00">
        <w:rPr>
          <w:rFonts w:ascii="Times New Roman" w:hAnsi="Times New Roman" w:cs="Times New Roman"/>
          <w:sz w:val="24"/>
          <w:szCs w:val="24"/>
        </w:rPr>
        <w:t xml:space="preserve">Качество продуктов питания </w:t>
      </w:r>
      <w:r w:rsidR="001C3D00" w:rsidRPr="001C3D00">
        <w:rPr>
          <w:rFonts w:ascii="Times New Roman" w:hAnsi="Times New Roman" w:cs="Times New Roman"/>
          <w:sz w:val="24"/>
          <w:szCs w:val="24"/>
        </w:rPr>
        <w:t xml:space="preserve">используемых при оказании услуг по настоящему Договору должно соответствовать требованиям Федерального закона от 2 января 2000 года № 29-ФЗ «О качестве и безопасности пищевых продуктов», требованиям </w:t>
      </w:r>
      <w:r w:rsidR="001C3D00" w:rsidRPr="0050024F">
        <w:rPr>
          <w:rFonts w:ascii="Times New Roman" w:hAnsi="Times New Roman" w:cs="Times New Roman"/>
          <w:bCs/>
          <w:sz w:val="24"/>
          <w:szCs w:val="24"/>
        </w:rPr>
        <w:t>СанПиН</w:t>
      </w:r>
      <w:r w:rsidR="005002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F57D7" w:rsidRPr="0050024F">
        <w:rPr>
          <w:rFonts w:ascii="Times New Roman" w:hAnsi="Times New Roman" w:cs="Times New Roman"/>
          <w:color w:val="000000"/>
          <w:sz w:val="24"/>
          <w:szCs w:val="24"/>
        </w:rPr>
        <w:t>2.3/2.4.4282-26</w:t>
      </w:r>
      <w:r w:rsidR="0050024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C6A7F" w:rsidRPr="002A6239" w:rsidRDefault="001823F8" w:rsidP="006D1222">
      <w:pPr>
        <w:tabs>
          <w:tab w:val="left" w:pos="4560"/>
          <w:tab w:val="left" w:pos="4935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4.3. </w:t>
      </w:r>
      <w:r w:rsidR="001C3D00" w:rsidRPr="001C3D00">
        <w:rPr>
          <w:rFonts w:ascii="Times New Roman" w:hAnsi="Times New Roman" w:cs="Times New Roman"/>
          <w:sz w:val="24"/>
          <w:szCs w:val="24"/>
        </w:rPr>
        <w:t xml:space="preserve">Потребительские свойства продуктов питания, используемые для изготовления продукции (готовых блюд), </w:t>
      </w:r>
      <w:r w:rsidR="001C3D00" w:rsidRPr="002A6239">
        <w:rPr>
          <w:rFonts w:ascii="Times New Roman" w:hAnsi="Times New Roman" w:cs="Times New Roman"/>
          <w:sz w:val="24"/>
          <w:szCs w:val="24"/>
        </w:rPr>
        <w:t>определены в (</w:t>
      </w:r>
      <w:r w:rsidR="001C3D00" w:rsidRPr="002A6239">
        <w:rPr>
          <w:rFonts w:ascii="Times New Roman" w:hAnsi="Times New Roman" w:cs="Times New Roman"/>
          <w:b/>
          <w:bCs/>
          <w:sz w:val="24"/>
          <w:szCs w:val="24"/>
        </w:rPr>
        <w:t>Приложении №</w:t>
      </w:r>
      <w:r w:rsidR="002A6239" w:rsidRPr="002A623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1C3D00" w:rsidRPr="002A6239">
        <w:rPr>
          <w:rFonts w:ascii="Times New Roman" w:hAnsi="Times New Roman" w:cs="Times New Roman"/>
          <w:b/>
          <w:bCs/>
          <w:sz w:val="24"/>
          <w:szCs w:val="24"/>
        </w:rPr>
        <w:t xml:space="preserve"> к </w:t>
      </w:r>
      <w:r w:rsidR="002A6239" w:rsidRPr="002A6239">
        <w:rPr>
          <w:rFonts w:ascii="Times New Roman" w:hAnsi="Times New Roman" w:cs="Times New Roman"/>
          <w:b/>
          <w:bCs/>
          <w:sz w:val="24"/>
          <w:szCs w:val="24"/>
        </w:rPr>
        <w:t>Техническому заданию</w:t>
      </w:r>
      <w:r w:rsidR="001C3D00" w:rsidRPr="002A6239">
        <w:rPr>
          <w:rFonts w:ascii="Times New Roman" w:hAnsi="Times New Roman" w:cs="Times New Roman"/>
          <w:sz w:val="24"/>
          <w:szCs w:val="24"/>
        </w:rPr>
        <w:t>).</w:t>
      </w:r>
    </w:p>
    <w:p w:rsidR="001C3D00" w:rsidRPr="001C3D00" w:rsidRDefault="001823F8" w:rsidP="006D1222">
      <w:pPr>
        <w:tabs>
          <w:tab w:val="left" w:pos="4560"/>
          <w:tab w:val="left" w:pos="4935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6239">
        <w:rPr>
          <w:rFonts w:ascii="Times New Roman" w:hAnsi="Times New Roman" w:cs="Times New Roman"/>
          <w:sz w:val="24"/>
          <w:szCs w:val="24"/>
        </w:rPr>
        <w:t>4.4</w:t>
      </w:r>
      <w:r w:rsidR="008F57DC" w:rsidRPr="002A6239">
        <w:rPr>
          <w:rFonts w:ascii="Times New Roman" w:hAnsi="Times New Roman" w:cs="Times New Roman"/>
          <w:sz w:val="24"/>
          <w:szCs w:val="24"/>
        </w:rPr>
        <w:t>. Срок годности продуктов питания, используемых Исполнителем, исчисляется со дня их изготовл</w:t>
      </w:r>
      <w:r w:rsidR="008C4BCF">
        <w:rPr>
          <w:rFonts w:ascii="Times New Roman" w:hAnsi="Times New Roman" w:cs="Times New Roman"/>
          <w:sz w:val="24"/>
          <w:szCs w:val="24"/>
        </w:rPr>
        <w:t xml:space="preserve">ения в соответствии с ГОСТ и </w:t>
      </w:r>
      <w:r w:rsidR="00E6106F">
        <w:rPr>
          <w:rFonts w:ascii="Times New Roman" w:hAnsi="Times New Roman" w:cs="Times New Roman"/>
          <w:sz w:val="24"/>
          <w:szCs w:val="24"/>
        </w:rPr>
        <w:t>ТУ</w:t>
      </w:r>
      <w:r w:rsidR="00E6106F" w:rsidRPr="002A6239">
        <w:rPr>
          <w:rFonts w:ascii="Times New Roman" w:hAnsi="Times New Roman" w:cs="Times New Roman"/>
          <w:sz w:val="24"/>
          <w:szCs w:val="24"/>
        </w:rPr>
        <w:t xml:space="preserve"> (</w:t>
      </w:r>
      <w:r w:rsidR="008C4BCF" w:rsidRPr="002A6239">
        <w:rPr>
          <w:rFonts w:ascii="Times New Roman" w:hAnsi="Times New Roman" w:cs="Times New Roman"/>
          <w:b/>
          <w:bCs/>
          <w:sz w:val="24"/>
          <w:szCs w:val="24"/>
        </w:rPr>
        <w:t>Приложении № 1 к Техническому заданию</w:t>
      </w:r>
      <w:r w:rsidR="008C4BCF" w:rsidRPr="002A6239">
        <w:rPr>
          <w:rFonts w:ascii="Times New Roman" w:hAnsi="Times New Roman" w:cs="Times New Roman"/>
          <w:sz w:val="24"/>
          <w:szCs w:val="24"/>
        </w:rPr>
        <w:t>).</w:t>
      </w:r>
    </w:p>
    <w:p w:rsidR="001C3D00" w:rsidRPr="00861CC3" w:rsidRDefault="001823F8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4.5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. Исполнитель доставляет Заказчику </w:t>
      </w:r>
      <w:r w:rsidR="001C3D00" w:rsidRPr="00861CC3">
        <w:rPr>
          <w:rFonts w:ascii="Times New Roman" w:hAnsi="Times New Roman" w:cs="Times New Roman"/>
          <w:sz w:val="24"/>
          <w:szCs w:val="24"/>
        </w:rPr>
        <w:t>пищевую продукцию и пищевое сырье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 в упаковке (таре), обеспечивающей сохранность продуктов питания от всякого рода повреждений, загрязнений при перевозке различными видами транспорта. </w:t>
      </w:r>
    </w:p>
    <w:p w:rsidR="001C3D00" w:rsidRPr="00861CC3" w:rsidRDefault="001823F8" w:rsidP="006D1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4.6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>. А</w:t>
      </w:r>
      <w:r w:rsidR="001C3D00" w:rsidRPr="00861CC3">
        <w:rPr>
          <w:rFonts w:ascii="Times New Roman" w:hAnsi="Times New Roman" w:cs="Times New Roman"/>
          <w:sz w:val="24"/>
          <w:szCs w:val="24"/>
        </w:rPr>
        <w:t xml:space="preserve">ссортимент и качество пищевой продукции </w:t>
      </w:r>
      <w:r w:rsidR="004A731F">
        <w:rPr>
          <w:rFonts w:ascii="Times New Roman" w:hAnsi="Times New Roman" w:cs="Times New Roman"/>
          <w:sz w:val="24"/>
          <w:szCs w:val="24"/>
        </w:rPr>
        <w:t>и пищевого сырья, доставляемых на</w:t>
      </w:r>
      <w:r w:rsidR="001C3D00" w:rsidRPr="00861CC3">
        <w:rPr>
          <w:rFonts w:ascii="Times New Roman" w:hAnsi="Times New Roman" w:cs="Times New Roman"/>
          <w:sz w:val="24"/>
          <w:szCs w:val="24"/>
        </w:rPr>
        <w:t xml:space="preserve"> пищеблок Заказчика, должны соответствовать ГОСТу. Исполнитель при организа</w:t>
      </w:r>
      <w:r w:rsidR="008C4BCF">
        <w:rPr>
          <w:rFonts w:ascii="Times New Roman" w:hAnsi="Times New Roman" w:cs="Times New Roman"/>
          <w:sz w:val="24"/>
          <w:szCs w:val="24"/>
        </w:rPr>
        <w:t>ции</w:t>
      </w:r>
      <w:r w:rsidR="001C3D00">
        <w:rPr>
          <w:rFonts w:ascii="Times New Roman" w:hAnsi="Times New Roman" w:cs="Times New Roman"/>
          <w:sz w:val="24"/>
          <w:szCs w:val="24"/>
        </w:rPr>
        <w:t xml:space="preserve"> питания воспитанников</w:t>
      </w:r>
      <w:r w:rsidR="001C3D00" w:rsidRPr="00861CC3">
        <w:rPr>
          <w:rFonts w:ascii="Times New Roman" w:hAnsi="Times New Roman" w:cs="Times New Roman"/>
          <w:sz w:val="24"/>
          <w:szCs w:val="24"/>
        </w:rPr>
        <w:t xml:space="preserve"> должен не допускать к реализации продукты и блю</w:t>
      </w:r>
      <w:r w:rsidR="008C4BCF">
        <w:rPr>
          <w:rFonts w:ascii="Times New Roman" w:hAnsi="Times New Roman" w:cs="Times New Roman"/>
          <w:sz w:val="24"/>
          <w:szCs w:val="24"/>
        </w:rPr>
        <w:t>да, поименованные в Приложении 6</w:t>
      </w:r>
      <w:r w:rsidR="001C3D00" w:rsidRPr="00861CC3">
        <w:rPr>
          <w:rFonts w:ascii="Times New Roman" w:hAnsi="Times New Roman" w:cs="Times New Roman"/>
          <w:sz w:val="24"/>
          <w:szCs w:val="24"/>
        </w:rPr>
        <w:t xml:space="preserve"> </w:t>
      </w:r>
      <w:r w:rsidR="00E6106F">
        <w:rPr>
          <w:rFonts w:ascii="Times New Roman" w:hAnsi="Times New Roman" w:cs="Times New Roman"/>
          <w:sz w:val="24"/>
          <w:szCs w:val="24"/>
        </w:rPr>
        <w:t>к СанПиН</w:t>
      </w:r>
      <w:r w:rsidR="001C3D00" w:rsidRPr="00861CC3">
        <w:rPr>
          <w:rFonts w:ascii="Times New Roman" w:hAnsi="Times New Roman" w:cs="Times New Roman"/>
          <w:sz w:val="24"/>
          <w:szCs w:val="24"/>
        </w:rPr>
        <w:t xml:space="preserve"> </w:t>
      </w:r>
      <w:r w:rsidR="007F57D7">
        <w:rPr>
          <w:rFonts w:ascii="Times New Roman" w:hAnsi="Times New Roman" w:cs="Times New Roman"/>
          <w:color w:val="000000"/>
          <w:sz w:val="24"/>
          <w:szCs w:val="24"/>
        </w:rPr>
        <w:t>2.3/2.4.4282-26</w:t>
      </w:r>
      <w:r w:rsidR="0050024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C3D00" w:rsidRPr="00861CC3" w:rsidRDefault="001823F8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4.7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>. Исполнитель обеспечивает соблюдение условий хранения, транспортировки пищевых продуктов по параметрам температуры, влажности и светового режима в соответствии с требованиями, установленными изготовителем продукции и информации, нанесенной на маркировку, этикетку, листок вкладыш.</w:t>
      </w:r>
    </w:p>
    <w:p w:rsidR="001C3D00" w:rsidRPr="00861CC3" w:rsidRDefault="001823F8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4.8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. Качество продуктов питания и приготовленной пищи должно соответствовать утвержденным рецептурам, технологическим картам и обеспечивать безопасность жизни, здоровья потребителей, отвечать требованиям действующего законодательства Российской Федерации, предъявляемым требованиям. </w:t>
      </w:r>
    </w:p>
    <w:p w:rsidR="001C3D00" w:rsidRPr="00861CC3" w:rsidRDefault="001823F8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4.9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. Для подтверждения качества продуктов питания и приготовленной пищи должен осуществляться производственный контроль на базе лаборатории, аттестованной и аккредитованной на техническую компетентность. Копии результатов лабораторных исследований по производственному контролю предоставляются Заказчику не позднее 3 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  <w:u w:val="single"/>
        </w:rPr>
        <w:t>(трех)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 рабочих дней с момента подписания указанных результатов.</w:t>
      </w:r>
    </w:p>
    <w:p w:rsidR="001C3D00" w:rsidRPr="00861CC3" w:rsidRDefault="001823F8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4.10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>. Не допускается использование продуктов питания, содержащие генно-модифицированные организмы (ГМО), в соответствии положениями действующих нормативов питания для детей в том числе утвержденных ТР ТС 021/2011, ТР ТС 023/2011, ТР ТС 033/2013, ТР ТС 034/2013.</w:t>
      </w:r>
    </w:p>
    <w:p w:rsidR="001C3D00" w:rsidRPr="00861CC3" w:rsidRDefault="001823F8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4.11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>. Продукты питания не должны содержать: пищевые добавки, за исключением допущенных для производства продуктов детского питания в установленном порядке (Технический регламент Таможенного союза ТР ТС 021/2011, принятый решением Комиссии Таможенного Союза от 9 декабря 2011 года № 880 «О безопасности пищевой продукции»).</w:t>
      </w:r>
    </w:p>
    <w:p w:rsidR="001C3D00" w:rsidRPr="00861CC3" w:rsidRDefault="001823F8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4.12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>. Документы на продукты питания:</w:t>
      </w:r>
    </w:p>
    <w:p w:rsidR="00E264AD" w:rsidRDefault="001823F8" w:rsidP="006D12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4.12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.1. При доставке продуктов питания Исполнитель обязан на каждую партию продуктов питания надлежащим образом оформлять пакет товаросопроводительной документации, обеспечивающий прослеживаемость продуктов питания от изготовителя до конечного пункта доставки, включая: ветеринарно-сопроводительные документы (документы, подтверждающие проведение ветеринарно-санитарной экспертизы), декларацию о соответствии (или сведения о декларации соответствия включенные в сопроводительные документы к продукции), свидетельство о государственной регистрации (в случае, если продукты питания подлежит обязательной государственной регистрации на территории РФ), </w:t>
      </w:r>
      <w:r w:rsidR="001C3D00" w:rsidRPr="00861CC3">
        <w:rPr>
          <w:rFonts w:ascii="Times New Roman" w:hAnsi="Times New Roman" w:cs="Times New Roman"/>
          <w:color w:val="000000"/>
          <w:sz w:val="24"/>
          <w:szCs w:val="24"/>
        </w:rPr>
        <w:t xml:space="preserve">акты государственного карантинного фитосанитарного контроля Управления </w:t>
      </w:r>
    </w:p>
    <w:p w:rsidR="00E264AD" w:rsidRDefault="00E264AD" w:rsidP="006D12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C3D00" w:rsidRPr="00861CC3" w:rsidRDefault="001C3D00" w:rsidP="006D12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1CC3">
        <w:rPr>
          <w:rFonts w:ascii="Times New Roman" w:hAnsi="Times New Roman" w:cs="Times New Roman"/>
          <w:color w:val="000000"/>
          <w:sz w:val="24"/>
          <w:szCs w:val="24"/>
        </w:rPr>
        <w:t xml:space="preserve">Россельхознадзора по Республике Башкортостан – на </w:t>
      </w:r>
      <w:r w:rsidR="000102D5" w:rsidRPr="00861CC3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0102D5">
        <w:rPr>
          <w:rFonts w:ascii="Times New Roman" w:hAnsi="Times New Roman" w:cs="Times New Roman"/>
          <w:sz w:val="24"/>
          <w:szCs w:val="24"/>
        </w:rPr>
        <w:t>од</w:t>
      </w:r>
      <w:r w:rsidR="000102D5" w:rsidRPr="00861CC3">
        <w:rPr>
          <w:rFonts w:ascii="Times New Roman" w:hAnsi="Times New Roman" w:cs="Times New Roman"/>
          <w:sz w:val="24"/>
          <w:szCs w:val="24"/>
        </w:rPr>
        <w:t>карантинную</w:t>
      </w:r>
      <w:r w:rsidRPr="00861CC3">
        <w:rPr>
          <w:rFonts w:ascii="Times New Roman" w:hAnsi="Times New Roman" w:cs="Times New Roman"/>
          <w:sz w:val="24"/>
          <w:szCs w:val="24"/>
        </w:rPr>
        <w:t xml:space="preserve"> продукцию </w:t>
      </w:r>
      <w:r w:rsidRPr="00861CC3">
        <w:rPr>
          <w:rFonts w:ascii="Times New Roman" w:hAnsi="Times New Roman" w:cs="Times New Roman"/>
          <w:color w:val="000000"/>
          <w:sz w:val="24"/>
          <w:szCs w:val="24"/>
        </w:rPr>
        <w:t xml:space="preserve">растениеводства и подкарантинную продукцию, вывозимую из карантинной </w:t>
      </w:r>
      <w:r w:rsidRPr="00861CC3">
        <w:rPr>
          <w:rFonts w:ascii="Times New Roman" w:hAnsi="Times New Roman" w:cs="Times New Roman"/>
          <w:color w:val="000000"/>
          <w:sz w:val="24"/>
          <w:szCs w:val="24"/>
        </w:rPr>
        <w:lastRenderedPageBreak/>
        <w:t>фитосанитарной зоны, заключения (протоколы лабораторных испытаний) на содержание нитратов, пестицидов и тяжелых металлов на товар местного производства (овощная продукция)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 иные документы.</w:t>
      </w:r>
    </w:p>
    <w:p w:rsidR="001C3D00" w:rsidRPr="00861CC3" w:rsidRDefault="001C3D00" w:rsidP="006D1222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861CC3">
        <w:rPr>
          <w:rFonts w:ascii="Times New Roman" w:hAnsi="Times New Roman" w:cs="Times New Roman"/>
          <w:kern w:val="1"/>
          <w:sz w:val="24"/>
          <w:szCs w:val="24"/>
        </w:rPr>
        <w:t xml:space="preserve">Вся документация на поставляемый товар, подтверждающая качество товара, должна быть зарегистрирована на одном из следующих официальных сайтов в сети Интернет: </w:t>
      </w:r>
    </w:p>
    <w:p w:rsidR="001C3D00" w:rsidRPr="00C052EF" w:rsidRDefault="001C3D00" w:rsidP="006D1222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hAnsi="Times New Roman" w:cs="Times New Roman"/>
          <w:kern w:val="1"/>
          <w:sz w:val="24"/>
          <w:szCs w:val="24"/>
          <w:u w:val="single"/>
        </w:rPr>
      </w:pPr>
      <w:r w:rsidRPr="00861CC3">
        <w:rPr>
          <w:rFonts w:ascii="Times New Roman" w:hAnsi="Times New Roman" w:cs="Times New Roman"/>
          <w:kern w:val="1"/>
          <w:sz w:val="24"/>
          <w:szCs w:val="24"/>
        </w:rPr>
        <w:t xml:space="preserve">- декларация о соответствии, оформленная по единой форме (ТР ТС) для пищевых продуктов </w:t>
      </w:r>
      <w:hyperlink r:id="rId8" w:history="1">
        <w:r w:rsidRPr="00C052EF">
          <w:rPr>
            <w:rFonts w:ascii="Times New Roman" w:hAnsi="Times New Roman" w:cs="Times New Roman"/>
            <w:kern w:val="1"/>
            <w:sz w:val="24"/>
            <w:szCs w:val="24"/>
            <w:u w:val="single"/>
          </w:rPr>
          <w:t>http://188.254.71.82/rds_ts_pub/</w:t>
        </w:r>
      </w:hyperlink>
      <w:r w:rsidRPr="00C052EF">
        <w:rPr>
          <w:rFonts w:ascii="Times New Roman" w:hAnsi="Times New Roman" w:cs="Times New Roman"/>
          <w:kern w:val="1"/>
          <w:sz w:val="24"/>
          <w:szCs w:val="24"/>
          <w:u w:val="single"/>
        </w:rPr>
        <w:t xml:space="preserve">; </w:t>
      </w:r>
      <w:hyperlink r:id="rId9" w:history="1">
        <w:r w:rsidRPr="00C052EF">
          <w:rPr>
            <w:rFonts w:ascii="Times New Roman" w:hAnsi="Times New Roman" w:cs="Times New Roman"/>
            <w:kern w:val="1"/>
            <w:sz w:val="24"/>
            <w:szCs w:val="24"/>
            <w:u w:val="single"/>
          </w:rPr>
          <w:t>http://188.254.71.82/rds_rf_pub/</w:t>
        </w:r>
      </w:hyperlink>
      <w:r w:rsidRPr="00C052EF">
        <w:rPr>
          <w:rFonts w:ascii="Times New Roman" w:hAnsi="Times New Roman" w:cs="Times New Roman"/>
          <w:kern w:val="1"/>
          <w:sz w:val="24"/>
          <w:szCs w:val="24"/>
          <w:u w:val="single"/>
        </w:rPr>
        <w:t>;</w:t>
      </w:r>
    </w:p>
    <w:p w:rsidR="001C3D00" w:rsidRPr="00861CC3" w:rsidRDefault="001C3D00" w:rsidP="006D1222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861CC3">
        <w:rPr>
          <w:rFonts w:ascii="Times New Roman" w:hAnsi="Times New Roman" w:cs="Times New Roman"/>
          <w:kern w:val="1"/>
          <w:sz w:val="24"/>
          <w:szCs w:val="24"/>
        </w:rPr>
        <w:t xml:space="preserve">- свидетельство о государственной регистрации специализированной продукции для детского питания http://rg.rcheph.by/default.aspx. </w:t>
      </w:r>
    </w:p>
    <w:p w:rsidR="001C3D00" w:rsidRPr="00861CC3" w:rsidRDefault="001C3D00" w:rsidP="006D12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CC3">
        <w:rPr>
          <w:rFonts w:ascii="Times New Roman" w:hAnsi="Times New Roman" w:cs="Times New Roman"/>
          <w:sz w:val="24"/>
          <w:szCs w:val="24"/>
        </w:rPr>
        <w:t>- ветеринарные сопроводительные документы, оформленные в соответствии с приказом Минсельхоза № 589 от 27.12.2016 «Об утверждении Ветеринарных правил организации работы по оформлению ветеринарных сопроводительных документов в электронной форме и порядка оформления ветеринарных сопроводительных документов на бумажных носителях» в системе ФГИС «Меркурий» на подконтрольные товары, включенные в Перечень подконтрольных товаров, подлежащих сопровождению ветеринарными сопроводительными документами, утвержденный приказом Минсельхоза России от 18 декабря 2015 г. №</w:t>
      </w:r>
      <w:r w:rsidR="009E7D3A">
        <w:rPr>
          <w:rFonts w:ascii="Times New Roman" w:hAnsi="Times New Roman" w:cs="Times New Roman"/>
          <w:sz w:val="24"/>
          <w:szCs w:val="24"/>
        </w:rPr>
        <w:t xml:space="preserve"> </w:t>
      </w:r>
      <w:r w:rsidRPr="00861CC3">
        <w:rPr>
          <w:rFonts w:ascii="Times New Roman" w:hAnsi="Times New Roman" w:cs="Times New Roman"/>
          <w:sz w:val="24"/>
          <w:szCs w:val="24"/>
        </w:rPr>
        <w:t>648, из числа товаров, содержащихся в перечне подконтрольных товаров, установленном актом, составляющим право Евразийского экономического союза.</w:t>
      </w:r>
    </w:p>
    <w:p w:rsidR="001C3D00" w:rsidRDefault="001C3D00" w:rsidP="006D1222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861CC3">
        <w:rPr>
          <w:rFonts w:ascii="Times New Roman" w:hAnsi="Times New Roman" w:cs="Times New Roman"/>
          <w:kern w:val="1"/>
          <w:sz w:val="24"/>
          <w:szCs w:val="24"/>
        </w:rPr>
        <w:t>Товар должен быть зарегистрирован и разрешен к использованию на территории Российской Федерации.</w:t>
      </w:r>
    </w:p>
    <w:p w:rsidR="00DD4810" w:rsidRPr="00834398" w:rsidRDefault="00DD4810" w:rsidP="006D1222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hAnsi="Times New Roman" w:cs="Times New Roman"/>
          <w:kern w:val="1"/>
          <w:sz w:val="24"/>
          <w:szCs w:val="24"/>
        </w:rPr>
      </w:pPr>
    </w:p>
    <w:p w:rsidR="00E84009" w:rsidRDefault="00834398" w:rsidP="006D12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1C3D00" w:rsidRPr="00861CC3">
        <w:rPr>
          <w:rFonts w:ascii="Times New Roman" w:eastAsia="Times New Roman" w:hAnsi="Times New Roman" w:cs="Times New Roman"/>
          <w:b/>
          <w:sz w:val="24"/>
          <w:szCs w:val="24"/>
        </w:rPr>
        <w:t>. П</w:t>
      </w:r>
      <w:r w:rsidR="00E84009">
        <w:rPr>
          <w:rFonts w:ascii="Times New Roman" w:eastAsia="Times New Roman" w:hAnsi="Times New Roman" w:cs="Times New Roman"/>
          <w:b/>
          <w:sz w:val="24"/>
          <w:szCs w:val="24"/>
        </w:rPr>
        <w:t>орядок приемки</w:t>
      </w:r>
      <w:r w:rsidR="001C3D00" w:rsidRPr="00861CC3">
        <w:rPr>
          <w:rFonts w:ascii="Times New Roman" w:eastAsia="Times New Roman" w:hAnsi="Times New Roman" w:cs="Times New Roman"/>
          <w:b/>
          <w:sz w:val="24"/>
          <w:szCs w:val="24"/>
        </w:rPr>
        <w:t xml:space="preserve"> пищевого сырья и пищевой продукции</w:t>
      </w:r>
    </w:p>
    <w:p w:rsidR="001C3D00" w:rsidRPr="00861CC3" w:rsidRDefault="00834398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>.1. Исполнитель принимает на себя обязательство по обеспечению использования пищевого сырья и пищевой продукции для оказания услуг в соответствии с требованиями действующего законодательства, в том числе по контролю за условиями транспортировки, исключающие загрязнение и порчу продуктов питания, соблюдению температурно-влажностных условий хранения в соответствии с нормативными требованиями, осуществляет контроль за поставками скоропортящихся продуктов питания в выше указанной части.</w:t>
      </w:r>
    </w:p>
    <w:p w:rsidR="001C3D00" w:rsidRPr="001C3D00" w:rsidRDefault="00834398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>.2. Пищевая продукция и пище</w:t>
      </w:r>
      <w:r w:rsidR="005027BA">
        <w:rPr>
          <w:rFonts w:ascii="Times New Roman" w:eastAsia="Times New Roman" w:hAnsi="Times New Roman" w:cs="Times New Roman"/>
          <w:sz w:val="24"/>
          <w:szCs w:val="24"/>
        </w:rPr>
        <w:t>вое сырье должны поставляться</w:t>
      </w:r>
      <w:r w:rsidR="003952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027BA">
        <w:rPr>
          <w:rFonts w:ascii="Times New Roman" w:eastAsia="Times New Roman" w:hAnsi="Times New Roman" w:cs="Times New Roman"/>
          <w:sz w:val="24"/>
          <w:szCs w:val="24"/>
        </w:rPr>
        <w:t>еженедельно</w:t>
      </w:r>
      <w:r w:rsidR="003952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>на склад, расположенный по адресу:</w:t>
      </w:r>
      <w:r w:rsidR="003952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3D00" w:rsidRPr="001C3D00">
        <w:rPr>
          <w:rFonts w:ascii="Times New Roman" w:eastAsia="Times New Roman" w:hAnsi="Times New Roman" w:cs="Times New Roman"/>
          <w:b/>
          <w:sz w:val="24"/>
          <w:szCs w:val="24"/>
        </w:rPr>
        <w:t>453571, Р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еспублика Башкортостан, г. Межгорье, ул. </w:t>
      </w:r>
      <w:r w:rsidR="00E6106F">
        <w:rPr>
          <w:rFonts w:ascii="Times New Roman" w:eastAsia="Times New Roman" w:hAnsi="Times New Roman" w:cs="Times New Roman"/>
          <w:b/>
          <w:sz w:val="24"/>
          <w:szCs w:val="24"/>
        </w:rPr>
        <w:t>Комсомольская, 33</w:t>
      </w:r>
      <w:r w:rsidR="005027BA">
        <w:rPr>
          <w:rFonts w:ascii="Times New Roman" w:eastAsia="Times New Roman" w:hAnsi="Times New Roman" w:cs="Times New Roman"/>
          <w:b/>
          <w:sz w:val="24"/>
          <w:szCs w:val="24"/>
        </w:rPr>
        <w:t>а.</w:t>
      </w:r>
    </w:p>
    <w:p w:rsidR="001C3D00" w:rsidRPr="00861CC3" w:rsidRDefault="00834398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>.3. Качество пищевой продукции и пищевого сырья проверяются на соответствие требова</w:t>
      </w:r>
      <w:r w:rsidR="005C7731">
        <w:rPr>
          <w:rFonts w:ascii="Times New Roman" w:eastAsia="Times New Roman" w:hAnsi="Times New Roman" w:cs="Times New Roman"/>
          <w:sz w:val="24"/>
          <w:szCs w:val="24"/>
        </w:rPr>
        <w:t xml:space="preserve">ниям, предусмотренным </w:t>
      </w:r>
      <w:r w:rsidR="005C7731" w:rsidRPr="008B5D26">
        <w:rPr>
          <w:rFonts w:ascii="Times New Roman" w:eastAsia="Times New Roman" w:hAnsi="Times New Roman" w:cs="Times New Roman"/>
          <w:sz w:val="24"/>
          <w:szCs w:val="24"/>
        </w:rPr>
        <w:t>разделом 4</w:t>
      </w:r>
      <w:r w:rsidR="001C3D00" w:rsidRPr="008B5D26">
        <w:rPr>
          <w:rFonts w:ascii="Times New Roman" w:eastAsia="Times New Roman" w:hAnsi="Times New Roman" w:cs="Times New Roman"/>
          <w:sz w:val="24"/>
          <w:szCs w:val="24"/>
        </w:rPr>
        <w:t xml:space="preserve"> Договора.</w:t>
      </w:r>
    </w:p>
    <w:p w:rsidR="001C3D00" w:rsidRPr="00861CC3" w:rsidRDefault="00834398" w:rsidP="006D12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.4. В случае выявления недостатков и несоответствий пищевой продукции и пищевого сырья условиям </w:t>
      </w:r>
      <w:r w:rsidR="001C3D00"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а Заказчик обязан отказаться от приемки пищевой продукции и пищевого сырья полностью и приостановить приемку для составления Акта об установленном расхождении по количеству и качеству при приемке товарно-материальных ценностей (согласно унифицированной форме ТОРГ-2 </w:t>
      </w:r>
      <w:r w:rsidR="001C3D00" w:rsidRPr="00861CC3">
        <w:rPr>
          <w:rFonts w:ascii="Times New Roman" w:hAnsi="Times New Roman" w:cs="Times New Roman"/>
          <w:sz w:val="24"/>
          <w:szCs w:val="24"/>
        </w:rPr>
        <w:t>«Альбома унифицированных форм первичной учетной документации по учету торговых операций» утвержденных Постановлением Госкомстата РФ от 25.12.1998 № 132).</w:t>
      </w:r>
    </w:p>
    <w:p w:rsidR="001C3D00" w:rsidRPr="00861CC3" w:rsidRDefault="00834398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.5. Сведения о поставке пищевой продукции и пищевого сырья, не соответствующих условиям </w:t>
      </w:r>
      <w:r w:rsidR="001C3D00"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>а о качестве и ассортименте, указываются в товарной накл</w:t>
      </w:r>
      <w:r>
        <w:rPr>
          <w:rFonts w:ascii="Times New Roman" w:eastAsia="Times New Roman" w:hAnsi="Times New Roman" w:cs="Times New Roman"/>
          <w:sz w:val="24"/>
          <w:szCs w:val="24"/>
        </w:rPr>
        <w:t>адной и в Акте, указанном в п. 5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.4. </w:t>
      </w:r>
      <w:r w:rsidR="001C3D00"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>а.</w:t>
      </w:r>
    </w:p>
    <w:p w:rsidR="001C3D00" w:rsidRPr="00861CC3" w:rsidRDefault="00834398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>.6. При выявлении пищевой продукции и пищевого сырья ненадлежащего качества, Исполнитель обязан в течение 1 (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  <w:u w:val="single"/>
        </w:rPr>
        <w:t>одного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) рабочего дня с даты </w:t>
      </w:r>
      <w:r w:rsidR="00C62B93" w:rsidRPr="00861CC3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C62B93">
        <w:rPr>
          <w:rFonts w:ascii="Times New Roman" w:eastAsia="Times New Roman" w:hAnsi="Times New Roman" w:cs="Times New Roman"/>
          <w:sz w:val="24"/>
          <w:szCs w:val="24"/>
        </w:rPr>
        <w:t>дписания Акта, указанного</w:t>
      </w:r>
      <w:r w:rsidR="005C7731">
        <w:rPr>
          <w:rFonts w:ascii="Times New Roman" w:eastAsia="Times New Roman" w:hAnsi="Times New Roman" w:cs="Times New Roman"/>
          <w:sz w:val="24"/>
          <w:szCs w:val="24"/>
        </w:rPr>
        <w:t xml:space="preserve"> в п. 5.4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C3D00"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>а заменить на пищевую продукцию и пищевое сырье надлежащего качества.</w:t>
      </w:r>
    </w:p>
    <w:p w:rsidR="001C3D00" w:rsidRDefault="00C052EF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5.7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>. Ненадлежащее качество продуктов питания может быть подтверждено экспертизой качества продуктов питания, в том числе посредством лабораторных испытаний соответствующей организации. В случае, если будет установлено ненадлежащее качество продуктов питания, все расходы на проведение вышеуказанных мероприятий возлагаются на Исполнителя.</w:t>
      </w:r>
    </w:p>
    <w:p w:rsidR="00E264AD" w:rsidRPr="00861CC3" w:rsidRDefault="00E264AD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1222" w:rsidRDefault="00834398" w:rsidP="000F08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DD4810">
        <w:rPr>
          <w:rFonts w:ascii="Times New Roman" w:hAnsi="Times New Roman" w:cs="Times New Roman"/>
          <w:sz w:val="24"/>
          <w:szCs w:val="24"/>
        </w:rPr>
        <w:t>.8. Контроль над</w:t>
      </w:r>
      <w:r w:rsidR="001C3D00" w:rsidRPr="00861CC3">
        <w:rPr>
          <w:rFonts w:ascii="Times New Roman" w:hAnsi="Times New Roman" w:cs="Times New Roman"/>
          <w:sz w:val="24"/>
          <w:szCs w:val="24"/>
        </w:rPr>
        <w:t xml:space="preserve"> качеством предоставляемой услуги по организации питания воспитанников на безвозмездной основе осуществляет Государственное казенное учреждение Республики Башкортостан «Управление социального питания».</w:t>
      </w:r>
    </w:p>
    <w:p w:rsidR="00E264AD" w:rsidRPr="000F08FA" w:rsidRDefault="00E264AD" w:rsidP="000F08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37FC" w:rsidRPr="00861CC3" w:rsidRDefault="00B53F33" w:rsidP="006D12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/>
          <w:sz w:val="24"/>
          <w:szCs w:val="24"/>
        </w:rPr>
        <w:t>. Права Сторон</w:t>
      </w:r>
    </w:p>
    <w:p w:rsidR="007637FC" w:rsidRPr="00861CC3" w:rsidRDefault="00B53F33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.1. Заказчик по </w:t>
      </w:r>
      <w:r w:rsidR="007637FC">
        <w:rPr>
          <w:rFonts w:ascii="Times New Roman" w:eastAsia="Times New Roman" w:hAnsi="Times New Roman" w:cs="Times New Roman"/>
          <w:b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/>
          <w:bCs/>
          <w:sz w:val="24"/>
          <w:szCs w:val="24"/>
        </w:rPr>
        <w:t>у вправе:</w:t>
      </w:r>
    </w:p>
    <w:p w:rsidR="007637FC" w:rsidRPr="00861CC3" w:rsidRDefault="00C052EF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.1.1. Требовать от Исполнителя надлежащего исполнения принятых им обязательств, а также своевременного устранения выявленных недостатков.</w:t>
      </w:r>
    </w:p>
    <w:p w:rsidR="007637FC" w:rsidRPr="00861CC3" w:rsidRDefault="00C052EF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.1.2. Требовать от Исполнителя предоставления надлежаще оформленных документов, подтверждающих исполнение принятых им обязательств, указанных в разделе 1 </w:t>
      </w:r>
      <w:r w:rsidR="007637FC"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="008B5D26">
        <w:rPr>
          <w:rFonts w:ascii="Times New Roman" w:eastAsia="Times New Roman" w:hAnsi="Times New Roman" w:cs="Times New Roman"/>
          <w:bCs/>
          <w:sz w:val="24"/>
          <w:szCs w:val="24"/>
        </w:rPr>
        <w:t xml:space="preserve">а, а также поименованных в </w:t>
      </w:r>
      <w:r w:rsidR="008B5D26">
        <w:rPr>
          <w:rFonts w:ascii="Times New Roman" w:hAnsi="Times New Roman" w:cs="Times New Roman"/>
          <w:sz w:val="24"/>
          <w:szCs w:val="24"/>
        </w:rPr>
        <w:t>Техническом зад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ании Заказчика (</w:t>
      </w:r>
      <w:r w:rsidR="007637FC" w:rsidRPr="006F45DD">
        <w:rPr>
          <w:rFonts w:ascii="Times New Roman" w:eastAsia="Times New Roman" w:hAnsi="Times New Roman" w:cs="Times New Roman"/>
          <w:b/>
          <w:bCs/>
          <w:sz w:val="24"/>
          <w:szCs w:val="24"/>
        </w:rPr>
        <w:t>Приложение № 1 к Договору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).</w:t>
      </w:r>
    </w:p>
    <w:p w:rsidR="007637FC" w:rsidRPr="00861CC3" w:rsidRDefault="00C052EF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.1.3. При обнаружении недостатков оказанных услуг требовать от Исполнителя их своевременного устранения.</w:t>
      </w:r>
    </w:p>
    <w:p w:rsidR="007637FC" w:rsidRPr="00861CC3" w:rsidRDefault="00C052EF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.1.4. В любое время проверять ход и качество услуг, оказываемых Исполнителем.</w:t>
      </w:r>
    </w:p>
    <w:p w:rsidR="007637FC" w:rsidRPr="00861CC3" w:rsidRDefault="00C052EF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.1.5. Привлекать экспертов, специалистов и иных лиц, обладающих необходимыми знаниями, для подтверждения качества продуктов питания, оказываемой услуги.</w:t>
      </w:r>
    </w:p>
    <w:p w:rsidR="007637FC" w:rsidRPr="00861CC3" w:rsidRDefault="00C052EF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.1.6. Направить продукты питания на экспертизу, в том числе лабораторные испытания, с целью проверки качества продуктов питания. </w:t>
      </w:r>
    </w:p>
    <w:p w:rsidR="007637FC" w:rsidRPr="00861CC3" w:rsidRDefault="00C052EF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.1.7. Не принимать оказанные услуги ненадлежащего качества.</w:t>
      </w:r>
    </w:p>
    <w:p w:rsidR="007637FC" w:rsidRPr="00861CC3" w:rsidRDefault="00C052EF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.1.8. Обращаться с требованием к Исполнителю об отстранении от работы лиц, не имеющих специальной одежды и действующей медицинской книжки установленного образца с результатами медицинских обследований и лабораторных исследований, сведений о прививках, перенесенных инфекционных заболеваниях, сведений о прохождении профессиональной гигиенической подготовки и аттестации, допуска к работе, а также находящихся в нетрезвом состоянии, лиц с гнойничковыми заболеваниями кожи, вирусными и иными заболеваниями.</w:t>
      </w:r>
    </w:p>
    <w:p w:rsidR="007637FC" w:rsidRPr="00861CC3" w:rsidRDefault="00C052EF" w:rsidP="006D1222">
      <w:pPr>
        <w:shd w:val="clear" w:color="auto" w:fill="FFFFFF"/>
        <w:tabs>
          <w:tab w:val="left" w:pos="5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7637FC" w:rsidRPr="00861CC3">
        <w:rPr>
          <w:rFonts w:ascii="Times New Roman" w:hAnsi="Times New Roman" w:cs="Times New Roman"/>
          <w:sz w:val="24"/>
          <w:szCs w:val="24"/>
        </w:rPr>
        <w:t>.1.9. Запрашивать у Исполнителя документы, подтверждающие своевременное и обязательное прохождение работниками пищеблока медицинских и профилактических осмотров, обучения по охране труда и электробезопасности.</w:t>
      </w:r>
    </w:p>
    <w:p w:rsidR="007637FC" w:rsidRPr="00861CC3" w:rsidRDefault="00C052EF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.1.10. При направлении в суд искового заявления с требованием о расторжении </w:t>
      </w:r>
      <w:r w:rsidR="007637FC"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а, в том числе заявлять требования об оплате неустойки (штрафа, пени), рассчитанной в соответствии с положениями законодательства Российской Федерации и условиями </w:t>
      </w:r>
      <w:r w:rsidR="007637FC"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а, если на момент подачи такого заявления имелись основания для взыскания неустойки и такая неустойка не была удержана.</w:t>
      </w:r>
    </w:p>
    <w:p w:rsidR="007637FC" w:rsidRPr="00861CC3" w:rsidRDefault="00C052EF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.1.11. Осуществлять иные права в соответствии с действующим законодательством Российской Федерации.</w:t>
      </w:r>
    </w:p>
    <w:p w:rsidR="007637FC" w:rsidRPr="00861CC3" w:rsidRDefault="00C052EF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.2. Исполнитель по </w:t>
      </w:r>
      <w:r w:rsidR="007637FC">
        <w:rPr>
          <w:rFonts w:ascii="Times New Roman" w:eastAsia="Times New Roman" w:hAnsi="Times New Roman" w:cs="Times New Roman"/>
          <w:b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/>
          <w:bCs/>
          <w:sz w:val="24"/>
          <w:szCs w:val="24"/>
        </w:rPr>
        <w:t>у вправе:</w:t>
      </w:r>
    </w:p>
    <w:p w:rsidR="007637FC" w:rsidRPr="00861CC3" w:rsidRDefault="00C052EF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.2.1. Требовать своевременной приемки надлежаще оказанных услуг.</w:t>
      </w:r>
    </w:p>
    <w:p w:rsidR="007637FC" w:rsidRPr="00861CC3" w:rsidRDefault="00C052EF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.2.2. Требовать своевременной оплаты принятых Заказчиком услуг. </w:t>
      </w:r>
    </w:p>
    <w:p w:rsidR="007637FC" w:rsidRPr="00861CC3" w:rsidRDefault="00C052EF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.2.3.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 xml:space="preserve"> Присутствовать на всех этапах оказания Услуг.</w:t>
      </w:r>
    </w:p>
    <w:p w:rsidR="007637FC" w:rsidRPr="00861CC3" w:rsidRDefault="00C052EF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 xml:space="preserve">.2.4. 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Осуществлять иные права в соответствии с действующим законодательством Российской Федерации.</w:t>
      </w:r>
    </w:p>
    <w:p w:rsidR="007637FC" w:rsidRPr="00861CC3" w:rsidRDefault="00C052EF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/>
          <w:bCs/>
          <w:sz w:val="24"/>
          <w:szCs w:val="24"/>
        </w:rPr>
        <w:t>.3 Исполнитель гарантирует:</w:t>
      </w:r>
    </w:p>
    <w:p w:rsidR="007637FC" w:rsidRPr="00861CC3" w:rsidRDefault="00C052EF" w:rsidP="006D1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.3.1 </w:t>
      </w:r>
      <w:r w:rsidR="007637FC" w:rsidRPr="00861CC3">
        <w:rPr>
          <w:rFonts w:ascii="Times New Roman" w:hAnsi="Times New Roman" w:cs="Times New Roman"/>
          <w:sz w:val="24"/>
          <w:szCs w:val="24"/>
        </w:rPr>
        <w:t>Соответствие требованиям, установленным в соответствии с законодательством Российской Федерации к лицам, осуществляющим оказание услуг, являющихся объектом закупки.</w:t>
      </w:r>
    </w:p>
    <w:p w:rsidR="00E84009" w:rsidRPr="00861CC3" w:rsidRDefault="00C052EF" w:rsidP="006D1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7637FC" w:rsidRPr="00861CC3">
        <w:rPr>
          <w:rFonts w:ascii="Times New Roman" w:hAnsi="Times New Roman" w:cs="Times New Roman"/>
          <w:sz w:val="24"/>
          <w:szCs w:val="24"/>
        </w:rPr>
        <w:t>.3.2. Обеспечение отсутствия недоимки по налогам, сборам, страховым взносам, пеням, штрафам, процентам, подлежащим уплате в соответствии с законодательством Российской Федерации.</w:t>
      </w:r>
    </w:p>
    <w:p w:rsidR="00C226F7" w:rsidRPr="00C226F7" w:rsidRDefault="009E4124" w:rsidP="006D122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C226F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226F7" w:rsidRPr="00C226F7">
        <w:rPr>
          <w:rFonts w:ascii="Times New Roman" w:hAnsi="Times New Roman" w:cs="Times New Roman"/>
          <w:b/>
          <w:bCs/>
          <w:sz w:val="24"/>
          <w:szCs w:val="24"/>
        </w:rPr>
        <w:t xml:space="preserve"> О</w:t>
      </w:r>
      <w:r w:rsidR="00C226F7">
        <w:rPr>
          <w:rFonts w:ascii="Times New Roman" w:hAnsi="Times New Roman" w:cs="Times New Roman"/>
          <w:b/>
          <w:bCs/>
          <w:sz w:val="24"/>
          <w:szCs w:val="24"/>
        </w:rPr>
        <w:t>бязанности сторон</w:t>
      </w:r>
    </w:p>
    <w:p w:rsidR="007637FC" w:rsidRPr="00861CC3" w:rsidRDefault="009E4124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007637FC" w:rsidRPr="00861CC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.1. Заказчик по </w:t>
      </w:r>
      <w:r w:rsidR="007637FC">
        <w:rPr>
          <w:rFonts w:ascii="Times New Roman" w:eastAsia="Times New Roman" w:hAnsi="Times New Roman" w:cs="Times New Roman"/>
          <w:b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 обязан: </w:t>
      </w:r>
    </w:p>
    <w:p w:rsidR="00E264AD" w:rsidRDefault="009E4124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.1.</w:t>
      </w:r>
      <w:r w:rsidR="00C62B93" w:rsidRPr="00861CC3">
        <w:rPr>
          <w:rFonts w:ascii="Times New Roman" w:eastAsia="Times New Roman" w:hAnsi="Times New Roman" w:cs="Times New Roman"/>
          <w:bCs/>
          <w:sz w:val="24"/>
          <w:szCs w:val="24"/>
        </w:rPr>
        <w:t>1.</w:t>
      </w:r>
      <w:r w:rsidR="00C62B93" w:rsidRPr="00861CC3">
        <w:rPr>
          <w:rFonts w:ascii="Times New Roman" w:eastAsia="Times New Roman" w:hAnsi="Times New Roman" w:cs="Times New Roman"/>
          <w:sz w:val="24"/>
          <w:szCs w:val="24"/>
        </w:rPr>
        <w:t xml:space="preserve"> Заключить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 xml:space="preserve"> с Исполнителем договор передачи в безвозмездное пользование имущества (недвижимое имущество и движимое имущество, технологически связанные между собой и предназначенные для осуществления деятельности, предусмотренной настоящим </w:t>
      </w:r>
      <w:r w:rsidR="007637FC"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 xml:space="preserve">ом, в том числе производственные, складские, административные </w:t>
      </w:r>
    </w:p>
    <w:p w:rsidR="00E264AD" w:rsidRDefault="00E264AD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37FC" w:rsidRPr="00861CC3" w:rsidRDefault="007637FC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помещения пищеблока и их оборудование), имеющееся на объекте Заказчика, и необходимые Исполнителю для оказания Услуг по настоящему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6F45DD">
        <w:rPr>
          <w:rFonts w:ascii="Times New Roman" w:eastAsia="Times New Roman" w:hAnsi="Times New Roman" w:cs="Times New Roman"/>
          <w:sz w:val="24"/>
          <w:szCs w:val="24"/>
        </w:rPr>
        <w:t xml:space="preserve">у </w:t>
      </w:r>
      <w:r w:rsidR="006F45DD">
        <w:rPr>
          <w:rFonts w:ascii="Times New Roman" w:eastAsia="Times New Roman" w:hAnsi="Times New Roman" w:cs="Times New Roman"/>
          <w:b/>
          <w:sz w:val="24"/>
          <w:szCs w:val="24"/>
        </w:rPr>
        <w:t>(Приложения № 6</w:t>
      </w:r>
      <w:r w:rsidRPr="006F45DD">
        <w:rPr>
          <w:rFonts w:ascii="Times New Roman" w:eastAsia="Times New Roman" w:hAnsi="Times New Roman" w:cs="Times New Roman"/>
          <w:b/>
          <w:sz w:val="24"/>
          <w:szCs w:val="24"/>
        </w:rPr>
        <w:t xml:space="preserve"> к Договору)</w:t>
      </w:r>
      <w:r w:rsidR="006F45D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Факт передачи движимого и недвижимого имущества подтверждается Актом приема-передачи оборудов</w:t>
      </w:r>
      <w:r w:rsidR="006F45DD">
        <w:rPr>
          <w:rFonts w:ascii="Times New Roman" w:eastAsia="Times New Roman" w:hAnsi="Times New Roman" w:cs="Times New Roman"/>
          <w:sz w:val="24"/>
          <w:szCs w:val="24"/>
        </w:rPr>
        <w:t>ания и помещений.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 При этом срок договора передачи в безвозмездное пользование не может превышать срока действия настоящего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а.</w:t>
      </w:r>
    </w:p>
    <w:p w:rsidR="007637FC" w:rsidRPr="00861CC3" w:rsidRDefault="009E4124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.1.</w:t>
      </w:r>
      <w:r w:rsidR="00E6106F" w:rsidRPr="00861CC3">
        <w:rPr>
          <w:rFonts w:ascii="Times New Roman" w:eastAsia="Times New Roman" w:hAnsi="Times New Roman" w:cs="Times New Roman"/>
          <w:bCs/>
          <w:sz w:val="24"/>
          <w:szCs w:val="24"/>
        </w:rPr>
        <w:t>2.</w:t>
      </w:r>
      <w:r w:rsidR="00E6106F" w:rsidRPr="00861CC3">
        <w:rPr>
          <w:rFonts w:ascii="Times New Roman" w:eastAsia="Times New Roman" w:hAnsi="Times New Roman" w:cs="Times New Roman"/>
          <w:sz w:val="24"/>
          <w:szCs w:val="24"/>
        </w:rPr>
        <w:t xml:space="preserve"> Обеспечить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 xml:space="preserve"> на период оказания Услуги Исполнителя электроэнергией, горячей и холодной водой, отоплением и освещением, контролировать их использование исключительно на нужды Заказчика, связанные с организацией питания по настоящему </w:t>
      </w:r>
      <w:r w:rsidR="007637FC"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>у.</w:t>
      </w:r>
    </w:p>
    <w:p w:rsidR="007637FC" w:rsidRPr="00861CC3" w:rsidRDefault="009E4124" w:rsidP="006D1222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.1.3. Осуществлять контроль за исполнением условий </w:t>
      </w:r>
      <w:r w:rsidR="007637FC"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а, в том числе сроков оказания услуг, качества оказания услуг, проверки их соответствия условиям </w:t>
      </w:r>
      <w:r w:rsidR="007637FC"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а и приложений к нему.</w:t>
      </w:r>
    </w:p>
    <w:p w:rsidR="007637FC" w:rsidRPr="00861CC3" w:rsidRDefault="009E4124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.1.4. Согласовывать примерное меню, разработанное и утвержденное Исполнителем, соответствующее требованиям СанПиН </w:t>
      </w:r>
      <w:r w:rsidR="007F57D7">
        <w:rPr>
          <w:rFonts w:ascii="Times New Roman" w:hAnsi="Times New Roman" w:cs="Times New Roman"/>
          <w:color w:val="000000"/>
          <w:sz w:val="24"/>
          <w:szCs w:val="24"/>
        </w:rPr>
        <w:t>2.3/2.4.4282-26</w:t>
      </w:r>
      <w:r w:rsidR="0039524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637FC" w:rsidRPr="00861CC3" w:rsidRDefault="009E4124" w:rsidP="006D122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>7</w:t>
      </w:r>
      <w:r w:rsidR="007637FC" w:rsidRPr="00861CC3">
        <w:rPr>
          <w:rFonts w:ascii="Times New Roman" w:hAnsi="Times New Roman" w:cs="Times New Roman"/>
          <w:color w:val="0D0D0D"/>
          <w:sz w:val="24"/>
          <w:szCs w:val="24"/>
        </w:rPr>
        <w:t xml:space="preserve">.1.5. Сообщать Исполнителю в случае обнаружения при осуществлении контроля и надзора за процессом выполнения услуги отступлений от условий настоящего </w:t>
      </w:r>
      <w:r w:rsidR="007637FC">
        <w:rPr>
          <w:rFonts w:ascii="Times New Roman" w:hAnsi="Times New Roman" w:cs="Times New Roman"/>
          <w:color w:val="0D0D0D"/>
          <w:sz w:val="24"/>
          <w:szCs w:val="24"/>
        </w:rPr>
        <w:t>Договор</w:t>
      </w:r>
      <w:r w:rsidR="007637FC" w:rsidRPr="00861CC3">
        <w:rPr>
          <w:rFonts w:ascii="Times New Roman" w:hAnsi="Times New Roman" w:cs="Times New Roman"/>
          <w:color w:val="0D0D0D"/>
          <w:sz w:val="24"/>
          <w:szCs w:val="24"/>
        </w:rPr>
        <w:t>а или иных недостатков.</w:t>
      </w:r>
    </w:p>
    <w:p w:rsidR="007637FC" w:rsidRPr="00861CC3" w:rsidRDefault="009E4124" w:rsidP="006D1222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7</w:t>
      </w:r>
      <w:r w:rsidR="007637FC" w:rsidRPr="00861CC3">
        <w:rPr>
          <w:rFonts w:ascii="Times New Roman" w:hAnsi="Times New Roman" w:cs="Times New Roman"/>
          <w:bCs/>
          <w:sz w:val="24"/>
          <w:szCs w:val="24"/>
        </w:rPr>
        <w:t>.1.6. Предоставлять Исполнителю:</w:t>
      </w:r>
    </w:p>
    <w:p w:rsidR="007637FC" w:rsidRPr="00861CC3" w:rsidRDefault="007637FC" w:rsidP="006D1222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1CC3">
        <w:rPr>
          <w:rFonts w:ascii="Times New Roman" w:hAnsi="Times New Roman" w:cs="Times New Roman"/>
          <w:bCs/>
          <w:sz w:val="24"/>
          <w:szCs w:val="24"/>
        </w:rPr>
        <w:t>– с</w:t>
      </w:r>
      <w:r w:rsidR="001E7351">
        <w:rPr>
          <w:rFonts w:ascii="Times New Roman" w:hAnsi="Times New Roman" w:cs="Times New Roman"/>
          <w:bCs/>
          <w:sz w:val="24"/>
          <w:szCs w:val="24"/>
        </w:rPr>
        <w:t>ведения о категориях воспитанников</w:t>
      </w:r>
      <w:r w:rsidRPr="00861CC3">
        <w:rPr>
          <w:rFonts w:ascii="Times New Roman" w:hAnsi="Times New Roman" w:cs="Times New Roman"/>
          <w:bCs/>
          <w:sz w:val="24"/>
          <w:szCs w:val="24"/>
        </w:rPr>
        <w:t>, в том числе сведения о количестве детей с заболеваниями, сопровождающимися в ограничении питания;</w:t>
      </w:r>
    </w:p>
    <w:p w:rsidR="007637FC" w:rsidRPr="00861CC3" w:rsidRDefault="007637FC" w:rsidP="006D1222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1CC3">
        <w:rPr>
          <w:rFonts w:ascii="Times New Roman" w:hAnsi="Times New Roman" w:cs="Times New Roman"/>
          <w:bCs/>
          <w:sz w:val="24"/>
          <w:szCs w:val="24"/>
        </w:rPr>
        <w:t xml:space="preserve">– заявки с указанием количества питающихся </w:t>
      </w:r>
      <w:r w:rsidRPr="00861CC3">
        <w:rPr>
          <w:rFonts w:ascii="Times New Roman" w:hAnsi="Times New Roman" w:cs="Times New Roman"/>
          <w:sz w:val="24"/>
          <w:szCs w:val="24"/>
        </w:rPr>
        <w:t>до 12-00 часов рабочего дня, предшествующего дню оказания услуги</w:t>
      </w:r>
      <w:r w:rsidRPr="00861CC3">
        <w:rPr>
          <w:rFonts w:ascii="Times New Roman" w:hAnsi="Times New Roman" w:cs="Times New Roman"/>
          <w:bCs/>
          <w:sz w:val="24"/>
          <w:szCs w:val="24"/>
        </w:rPr>
        <w:t xml:space="preserve">. В случае изменения количество питающихся или отказа от заявки предоставить корректировку заявки </w:t>
      </w:r>
      <w:r w:rsidRPr="00861CC3">
        <w:rPr>
          <w:rFonts w:ascii="Times New Roman" w:hAnsi="Times New Roman" w:cs="Times New Roman"/>
          <w:sz w:val="24"/>
          <w:szCs w:val="24"/>
        </w:rPr>
        <w:t>до 08.30 часов дня оказания услуги</w:t>
      </w:r>
      <w:r w:rsidRPr="00861CC3">
        <w:rPr>
          <w:rFonts w:ascii="Times New Roman" w:hAnsi="Times New Roman" w:cs="Times New Roman"/>
          <w:bCs/>
          <w:sz w:val="24"/>
          <w:szCs w:val="24"/>
        </w:rPr>
        <w:t>;</w:t>
      </w:r>
    </w:p>
    <w:p w:rsidR="007637FC" w:rsidRPr="00861CC3" w:rsidRDefault="007637FC" w:rsidP="006D1222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1CC3">
        <w:rPr>
          <w:rFonts w:ascii="Times New Roman" w:hAnsi="Times New Roman" w:cs="Times New Roman"/>
          <w:bCs/>
          <w:sz w:val="24"/>
          <w:szCs w:val="24"/>
        </w:rPr>
        <w:t xml:space="preserve">– своевременно утвержденный </w:t>
      </w:r>
      <w:r w:rsidRPr="00861CC3">
        <w:rPr>
          <w:rFonts w:ascii="Times New Roman" w:hAnsi="Times New Roman" w:cs="Times New Roman"/>
          <w:color w:val="0D0D0D"/>
          <w:sz w:val="24"/>
          <w:szCs w:val="24"/>
        </w:rPr>
        <w:t>график выдачи пищи, п</w:t>
      </w:r>
      <w:r w:rsidRPr="00861CC3">
        <w:rPr>
          <w:rFonts w:ascii="Times New Roman" w:hAnsi="Times New Roman" w:cs="Times New Roman"/>
          <w:bCs/>
          <w:sz w:val="24"/>
          <w:szCs w:val="24"/>
        </w:rPr>
        <w:t>ри необходимости изменения этого графика Заказчик ставит в известность Исполнителя не позднее, чем за 2 рабочих дня.</w:t>
      </w:r>
    </w:p>
    <w:p w:rsidR="007637FC" w:rsidRPr="00861CC3" w:rsidRDefault="009E4124" w:rsidP="006D1222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7</w:t>
      </w:r>
      <w:r w:rsidR="007637FC" w:rsidRPr="00861CC3">
        <w:rPr>
          <w:rFonts w:ascii="Times New Roman" w:hAnsi="Times New Roman" w:cs="Times New Roman"/>
          <w:bCs/>
          <w:sz w:val="24"/>
          <w:szCs w:val="24"/>
        </w:rPr>
        <w:t xml:space="preserve">.1.7. Ежедневно участвовать в бракераже продукции в составе бракеражной комиссии, в порядке </w:t>
      </w:r>
      <w:r w:rsidR="00E6106F" w:rsidRPr="00861CC3">
        <w:rPr>
          <w:rFonts w:ascii="Times New Roman" w:hAnsi="Times New Roman" w:cs="Times New Roman"/>
          <w:bCs/>
          <w:sz w:val="24"/>
          <w:szCs w:val="24"/>
        </w:rPr>
        <w:t>согласно</w:t>
      </w:r>
      <w:r w:rsidR="00E6106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6106F"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СанПиНу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7F57D7">
        <w:rPr>
          <w:rFonts w:ascii="Times New Roman" w:hAnsi="Times New Roman" w:cs="Times New Roman"/>
          <w:color w:val="000000"/>
          <w:sz w:val="24"/>
          <w:szCs w:val="24"/>
        </w:rPr>
        <w:t>2.3/2.4.4282-26</w:t>
      </w:r>
      <w:r w:rsidR="0039524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637FC" w:rsidRPr="00861CC3" w:rsidRDefault="009E4124" w:rsidP="006D1222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7</w:t>
      </w:r>
      <w:r w:rsidR="007637FC" w:rsidRPr="00861CC3">
        <w:rPr>
          <w:rFonts w:ascii="Times New Roman" w:hAnsi="Times New Roman" w:cs="Times New Roman"/>
          <w:bCs/>
          <w:sz w:val="24"/>
          <w:szCs w:val="24"/>
        </w:rPr>
        <w:t xml:space="preserve">.1.8. В случае наступления обстоятельств, препятствующих исполнению </w:t>
      </w:r>
      <w:r w:rsidR="007637FC">
        <w:rPr>
          <w:rFonts w:ascii="Times New Roman" w:hAnsi="Times New Roman" w:cs="Times New Roman"/>
          <w:bCs/>
          <w:sz w:val="24"/>
          <w:szCs w:val="24"/>
        </w:rPr>
        <w:t>Договор</w:t>
      </w:r>
      <w:r w:rsidR="007637FC" w:rsidRPr="00861CC3">
        <w:rPr>
          <w:rFonts w:ascii="Times New Roman" w:hAnsi="Times New Roman" w:cs="Times New Roman"/>
          <w:bCs/>
          <w:sz w:val="24"/>
          <w:szCs w:val="24"/>
        </w:rPr>
        <w:t>а, предупредить Исполнителя в течение 48 часов с момента их наступления.</w:t>
      </w:r>
    </w:p>
    <w:p w:rsidR="007637FC" w:rsidRPr="00861CC3" w:rsidRDefault="009E4124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trike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.1.9. </w:t>
      </w:r>
      <w:r w:rsidR="007637FC" w:rsidRPr="00861CC3">
        <w:rPr>
          <w:rFonts w:ascii="Times New Roman" w:hAnsi="Times New Roman" w:cs="Times New Roman"/>
          <w:bCs/>
          <w:sz w:val="24"/>
          <w:szCs w:val="24"/>
        </w:rPr>
        <w:t xml:space="preserve">Обеспечить беспрепятственный проезд к местам разгрузки. </w:t>
      </w:r>
    </w:p>
    <w:p w:rsidR="007637FC" w:rsidRPr="00861CC3" w:rsidRDefault="009E4124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.1.10. Осмотреть продукты питания и принять оказанные услуги. </w:t>
      </w:r>
    </w:p>
    <w:p w:rsidR="007637FC" w:rsidRPr="00861CC3" w:rsidRDefault="009E4124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.1.11.</w:t>
      </w:r>
      <w:r w:rsidR="007637FC" w:rsidRPr="00861CC3">
        <w:rPr>
          <w:rFonts w:ascii="Times New Roman" w:eastAsia="Times New Roman" w:hAnsi="Times New Roman" w:cs="Times New Roman"/>
          <w:bCs/>
          <w:i/>
          <w:sz w:val="24"/>
          <w:szCs w:val="24"/>
        </w:rPr>
        <w:t> 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Произвести оплату 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 xml:space="preserve">на основании подписанного Акта сдачи-приемки оказанных услуг, а также представленных документов в соответствии с разделом 2 </w:t>
      </w:r>
      <w:r w:rsidR="007637FC"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>а.</w:t>
      </w:r>
    </w:p>
    <w:p w:rsidR="007637FC" w:rsidRPr="00861CC3" w:rsidRDefault="009E4124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>7</w:t>
      </w:r>
      <w:r w:rsidR="007637FC" w:rsidRPr="00861CC3">
        <w:rPr>
          <w:rFonts w:ascii="Times New Roman" w:hAnsi="Times New Roman" w:cs="Times New Roman"/>
          <w:color w:val="0D0D0D"/>
          <w:sz w:val="24"/>
          <w:szCs w:val="24"/>
        </w:rPr>
        <w:t xml:space="preserve">.1.12. 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Оказывать содействие в оказываемой услуге. </w:t>
      </w:r>
    </w:p>
    <w:p w:rsidR="007637FC" w:rsidRPr="00861CC3" w:rsidRDefault="009E4124" w:rsidP="006D1222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>7</w:t>
      </w:r>
      <w:r w:rsidR="007637FC" w:rsidRPr="00861CC3">
        <w:rPr>
          <w:rFonts w:ascii="Times New Roman" w:hAnsi="Times New Roman" w:cs="Times New Roman"/>
          <w:color w:val="0D0D0D"/>
          <w:sz w:val="24"/>
          <w:szCs w:val="24"/>
        </w:rPr>
        <w:t xml:space="preserve">.1.13. Осуществлять организационную работу по вопросам питания. Назначать и </w:t>
      </w:r>
      <w:r w:rsidR="007637FC">
        <w:rPr>
          <w:rFonts w:ascii="Times New Roman" w:hAnsi="Times New Roman" w:cs="Times New Roman"/>
          <w:color w:val="0D0D0D"/>
          <w:sz w:val="24"/>
          <w:szCs w:val="24"/>
        </w:rPr>
        <w:t>контролировать ответственных лиц,</w:t>
      </w:r>
      <w:r w:rsidR="007637FC" w:rsidRPr="00861CC3">
        <w:rPr>
          <w:rFonts w:ascii="Times New Roman" w:hAnsi="Times New Roman" w:cs="Times New Roman"/>
          <w:color w:val="0D0D0D"/>
          <w:sz w:val="24"/>
          <w:szCs w:val="24"/>
        </w:rPr>
        <w:t xml:space="preserve"> на которых возложены обязанности учёта и контроля организации питания и пропаганды гигиенических основ питания.</w:t>
      </w:r>
    </w:p>
    <w:p w:rsidR="001C4353" w:rsidRDefault="009E4124" w:rsidP="006D1222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.1.14. </w:t>
      </w:r>
      <w:r w:rsidR="007637FC" w:rsidRPr="00861CC3">
        <w:rPr>
          <w:rFonts w:ascii="Times New Roman" w:hAnsi="Times New Roman" w:cs="Times New Roman"/>
          <w:color w:val="0D0D0D"/>
          <w:sz w:val="24"/>
          <w:szCs w:val="24"/>
        </w:rPr>
        <w:t>Размещать информацию об условиях организации питания детей, в том числе ежедневное меню на Интернет-ресурсах образовательного учреждения.</w:t>
      </w:r>
    </w:p>
    <w:p w:rsidR="001C4353" w:rsidRPr="001C4353" w:rsidRDefault="009E4124" w:rsidP="006D1222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.1.15. Предоставить производственные и складские помещения, в том числе пищеблок, торгово-технологическое, холодильное и другое оборудование на условиях договора безвозмездного пользования </w:t>
      </w:r>
      <w:r w:rsidR="007637FC" w:rsidRPr="001C4353"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r w:rsidR="00574C7E" w:rsidRPr="001C4353">
        <w:rPr>
          <w:rFonts w:ascii="Times New Roman" w:hAnsi="Times New Roman" w:cs="Times New Roman"/>
          <w:b/>
          <w:bCs/>
          <w:sz w:val="24"/>
          <w:szCs w:val="24"/>
        </w:rPr>
        <w:t>Приложение № 6</w:t>
      </w:r>
      <w:r w:rsidR="007637FC" w:rsidRPr="001C4353">
        <w:rPr>
          <w:rFonts w:ascii="Times New Roman" w:hAnsi="Times New Roman" w:cs="Times New Roman"/>
          <w:b/>
          <w:bCs/>
          <w:sz w:val="24"/>
          <w:szCs w:val="24"/>
        </w:rPr>
        <w:t xml:space="preserve"> к Договору</w:t>
      </w:r>
      <w:r w:rsidR="007637FC" w:rsidRPr="001C4353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 в соответствии с </w:t>
      </w:r>
      <w:r w:rsidR="001C4353" w:rsidRPr="001C4353">
        <w:rPr>
          <w:rFonts w:ascii="Times New Roman" w:eastAsia="Times New Roman" w:hAnsi="Times New Roman" w:cs="Times New Roman"/>
          <w:sz w:val="24"/>
          <w:szCs w:val="24"/>
        </w:rPr>
        <w:t xml:space="preserve">Актом приема – передачи </w:t>
      </w:r>
      <w:r w:rsidR="001C4353" w:rsidRPr="001C4353">
        <w:rPr>
          <w:rFonts w:ascii="Times New Roman" w:eastAsia="Times New Roman" w:hAnsi="Times New Roman" w:cs="Times New Roman"/>
          <w:bCs/>
          <w:sz w:val="24"/>
          <w:szCs w:val="24"/>
        </w:rPr>
        <w:t>помещений, оборудования, инвентаря</w:t>
      </w:r>
      <w:r w:rsidR="000F08F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7637FC" w:rsidRPr="00861CC3" w:rsidRDefault="009E4124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.1.</w:t>
      </w:r>
      <w:r w:rsidR="00E6106F" w:rsidRPr="00861CC3">
        <w:rPr>
          <w:rFonts w:ascii="Times New Roman" w:eastAsia="Times New Roman" w:hAnsi="Times New Roman" w:cs="Times New Roman"/>
          <w:bCs/>
          <w:sz w:val="24"/>
          <w:szCs w:val="24"/>
        </w:rPr>
        <w:t>16. Назначить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 в день заключения </w:t>
      </w:r>
      <w:r w:rsidR="007637FC"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а ответственное лицо для оперативного решения текущих вопросов по </w:t>
      </w:r>
      <w:r w:rsidR="007637FC"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у и передать Исполнителю информацию об ответственном лице, письменно, лично либо заказным письмом с уведомлением о вручении, либо по адресу электронной почты Исполнителя. </w:t>
      </w:r>
    </w:p>
    <w:p w:rsidR="007637FC" w:rsidRPr="00861CC3" w:rsidRDefault="007637FC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Должность, ФИО, телефон, адрес электронной почты ответственного лица</w:t>
      </w:r>
    </w:p>
    <w:p w:rsidR="007637FC" w:rsidRPr="00861CC3" w:rsidRDefault="007637FC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______________________________________________________________</w:t>
      </w:r>
      <w:r w:rsidR="006D1222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________________</w:t>
      </w:r>
    </w:p>
    <w:p w:rsidR="007637FC" w:rsidRPr="00861CC3" w:rsidRDefault="007637FC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телефон 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en-GB"/>
        </w:rPr>
        <w:t>e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-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en-GB"/>
        </w:rPr>
        <w:t>mail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: </w:t>
      </w:r>
    </w:p>
    <w:p w:rsidR="007637FC" w:rsidRPr="00861CC3" w:rsidRDefault="009E4124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.1.17. </w:t>
      </w:r>
      <w:r w:rsidR="007637FC" w:rsidRPr="00861CC3">
        <w:rPr>
          <w:rFonts w:ascii="Times New Roman" w:hAnsi="Times New Roman" w:cs="Times New Roman"/>
          <w:sz w:val="24"/>
          <w:szCs w:val="24"/>
        </w:rPr>
        <w:t>Обеспечить собственными силами и средствами прием и раздачу готового питания детям в помещениях групповых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7637FC" w:rsidRPr="00861CC3" w:rsidRDefault="009E4124" w:rsidP="006D122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7637FC" w:rsidRPr="00861CC3">
        <w:rPr>
          <w:rFonts w:ascii="Times New Roman" w:hAnsi="Times New Roman" w:cs="Times New Roman"/>
          <w:sz w:val="24"/>
          <w:szCs w:val="24"/>
        </w:rPr>
        <w:t>.1.18. Не реже одного раза в полгода проводить инвентаризацию имущества, переданного Исполнителю по акту приема-передачи.</w:t>
      </w:r>
    </w:p>
    <w:p w:rsidR="00E264AD" w:rsidRDefault="009E4124" w:rsidP="006D122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7637FC" w:rsidRPr="00861CC3">
        <w:rPr>
          <w:rFonts w:ascii="Times New Roman" w:hAnsi="Times New Roman" w:cs="Times New Roman"/>
          <w:sz w:val="24"/>
          <w:szCs w:val="24"/>
        </w:rPr>
        <w:t xml:space="preserve">.1.19. Осуществлять контроль за правильностью отбора и хранения суточной пробы и </w:t>
      </w:r>
    </w:p>
    <w:p w:rsidR="007637FC" w:rsidRPr="00861CC3" w:rsidRDefault="007637FC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61CC3">
        <w:rPr>
          <w:rFonts w:ascii="Times New Roman" w:hAnsi="Times New Roman" w:cs="Times New Roman"/>
          <w:sz w:val="24"/>
          <w:szCs w:val="24"/>
        </w:rPr>
        <w:t>проведением С- витаминизации третьего блюда</w:t>
      </w:r>
    </w:p>
    <w:p w:rsidR="00C226F7" w:rsidRPr="00C226F7" w:rsidRDefault="009E4124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7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.1.20. Надлежаще исполнять иные принятые на себя обязательства.</w:t>
      </w:r>
    </w:p>
    <w:p w:rsidR="007637FC" w:rsidRPr="00861CC3" w:rsidRDefault="009E4124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007637FC" w:rsidRPr="00861CC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.2. Исполнитель по </w:t>
      </w:r>
      <w:r w:rsidR="007637FC">
        <w:rPr>
          <w:rFonts w:ascii="Times New Roman" w:eastAsia="Times New Roman" w:hAnsi="Times New Roman" w:cs="Times New Roman"/>
          <w:b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/>
          <w:bCs/>
          <w:sz w:val="24"/>
          <w:szCs w:val="24"/>
        </w:rPr>
        <w:t>у обязан:</w:t>
      </w:r>
    </w:p>
    <w:p w:rsidR="00430BD2" w:rsidRPr="00861CC3" w:rsidRDefault="009E4124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.2.1. </w:t>
      </w:r>
      <w:r w:rsidR="00C226F7" w:rsidRPr="00C226F7">
        <w:rPr>
          <w:rFonts w:ascii="Times New Roman" w:hAnsi="Times New Roman" w:cs="Times New Roman"/>
          <w:sz w:val="24"/>
          <w:szCs w:val="24"/>
        </w:rPr>
        <w:t>Оказывать услуги питания воспитанникам, посещающих</w:t>
      </w:r>
      <w:r w:rsidR="00E6106F">
        <w:rPr>
          <w:rFonts w:ascii="Times New Roman" w:hAnsi="Times New Roman" w:cs="Times New Roman"/>
          <w:sz w:val="24"/>
          <w:szCs w:val="24"/>
        </w:rPr>
        <w:t xml:space="preserve"> </w:t>
      </w:r>
      <w:r w:rsidR="00C226F7" w:rsidRPr="00C226F7">
        <w:rPr>
          <w:rFonts w:ascii="Times New Roman" w:hAnsi="Times New Roman" w:cs="Times New Roman"/>
          <w:sz w:val="24"/>
          <w:szCs w:val="24"/>
        </w:rPr>
        <w:t>дошкольное образовательное учреждение в установленные заказчиком</w:t>
      </w:r>
      <w:r w:rsidR="00E6106F">
        <w:rPr>
          <w:rFonts w:ascii="Times New Roman" w:hAnsi="Times New Roman" w:cs="Times New Roman"/>
          <w:sz w:val="24"/>
          <w:szCs w:val="24"/>
        </w:rPr>
        <w:t xml:space="preserve"> </w:t>
      </w:r>
      <w:r w:rsidR="00C226F7" w:rsidRPr="00C226F7">
        <w:rPr>
          <w:rFonts w:ascii="Times New Roman" w:hAnsi="Times New Roman" w:cs="Times New Roman"/>
          <w:sz w:val="24"/>
          <w:szCs w:val="24"/>
        </w:rPr>
        <w:t>сроки и в у</w:t>
      </w:r>
      <w:r w:rsidR="00430BD2">
        <w:rPr>
          <w:rFonts w:ascii="Times New Roman" w:hAnsi="Times New Roman" w:cs="Times New Roman"/>
          <w:sz w:val="24"/>
          <w:szCs w:val="24"/>
        </w:rPr>
        <w:t>становленных заказчиком объемах</w:t>
      </w:r>
      <w:r w:rsidR="00395241">
        <w:rPr>
          <w:rFonts w:ascii="Times New Roman" w:hAnsi="Times New Roman" w:cs="Times New Roman"/>
          <w:sz w:val="24"/>
          <w:szCs w:val="24"/>
        </w:rPr>
        <w:t xml:space="preserve"> </w:t>
      </w:r>
      <w:r w:rsidR="00430BD2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в соответствии с принятыми на себя обязательствами и руководствуясь нормативными </w:t>
      </w:r>
      <w:r w:rsidR="00430BD2">
        <w:rPr>
          <w:rFonts w:ascii="Times New Roman" w:eastAsia="Times New Roman" w:hAnsi="Times New Roman" w:cs="Times New Roman"/>
          <w:bCs/>
          <w:sz w:val="24"/>
          <w:szCs w:val="24"/>
        </w:rPr>
        <w:t>правовыми актами, указанными в Техническом з</w:t>
      </w:r>
      <w:r w:rsidR="001C4353">
        <w:rPr>
          <w:rFonts w:ascii="Times New Roman" w:eastAsia="Times New Roman" w:hAnsi="Times New Roman" w:cs="Times New Roman"/>
          <w:bCs/>
          <w:sz w:val="24"/>
          <w:szCs w:val="24"/>
        </w:rPr>
        <w:t xml:space="preserve">адании Заказчика </w:t>
      </w:r>
      <w:r w:rsidR="001C4353" w:rsidRPr="001C4353">
        <w:rPr>
          <w:rFonts w:ascii="Times New Roman" w:eastAsia="Times New Roman" w:hAnsi="Times New Roman" w:cs="Times New Roman"/>
          <w:b/>
          <w:bCs/>
          <w:sz w:val="24"/>
          <w:szCs w:val="24"/>
        </w:rPr>
        <w:t>(Приложение № 1</w:t>
      </w:r>
      <w:r w:rsidR="00430BD2" w:rsidRPr="001C435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 Договору)</w:t>
      </w:r>
      <w:r w:rsidR="00430BD2" w:rsidRPr="00861CC3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430BD2" w:rsidRDefault="009E4124" w:rsidP="006D1222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C226F7">
        <w:rPr>
          <w:rFonts w:ascii="Times New Roman" w:hAnsi="Times New Roman" w:cs="Times New Roman"/>
          <w:sz w:val="24"/>
          <w:szCs w:val="24"/>
        </w:rPr>
        <w:t>.2</w:t>
      </w:r>
      <w:r w:rsidR="00C226F7" w:rsidRPr="00C226F7">
        <w:rPr>
          <w:rFonts w:ascii="Times New Roman" w:hAnsi="Times New Roman" w:cs="Times New Roman"/>
          <w:sz w:val="24"/>
          <w:szCs w:val="24"/>
        </w:rPr>
        <w:t>.2. Оказывать услуги в соответствии с санитарно-эпидемиологическими правилами, с соблюдением санитарно-эпидемиологических требований к организации питания населения, в</w:t>
      </w:r>
      <w:r w:rsidR="00395241">
        <w:rPr>
          <w:rFonts w:ascii="Times New Roman" w:hAnsi="Times New Roman" w:cs="Times New Roman"/>
          <w:sz w:val="24"/>
          <w:szCs w:val="24"/>
        </w:rPr>
        <w:t xml:space="preserve"> </w:t>
      </w:r>
      <w:r w:rsidR="00C226F7" w:rsidRPr="00C226F7">
        <w:rPr>
          <w:rFonts w:ascii="Times New Roman" w:hAnsi="Times New Roman" w:cs="Times New Roman"/>
          <w:sz w:val="24"/>
          <w:szCs w:val="24"/>
        </w:rPr>
        <w:t>том числе направленных на предотвращение вредного воздействия</w:t>
      </w:r>
      <w:r w:rsidR="00E6106F">
        <w:rPr>
          <w:rFonts w:ascii="Times New Roman" w:hAnsi="Times New Roman" w:cs="Times New Roman"/>
          <w:sz w:val="24"/>
          <w:szCs w:val="24"/>
        </w:rPr>
        <w:t xml:space="preserve"> </w:t>
      </w:r>
      <w:r w:rsidR="00C226F7" w:rsidRPr="00C226F7">
        <w:rPr>
          <w:rFonts w:ascii="Times New Roman" w:hAnsi="Times New Roman" w:cs="Times New Roman"/>
          <w:sz w:val="24"/>
          <w:szCs w:val="24"/>
        </w:rPr>
        <w:t>факторов среды обитания, биологических факторов, химических</w:t>
      </w:r>
      <w:r w:rsidR="00395241">
        <w:rPr>
          <w:rFonts w:ascii="Times New Roman" w:hAnsi="Times New Roman" w:cs="Times New Roman"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факторов, физических факторов.</w:t>
      </w:r>
    </w:p>
    <w:p w:rsidR="0033692B" w:rsidRPr="00861CC3" w:rsidRDefault="00AD0C70" w:rsidP="006D122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33692B">
        <w:rPr>
          <w:rFonts w:ascii="Times New Roman" w:eastAsia="Times New Roman" w:hAnsi="Times New Roman" w:cs="Times New Roman"/>
          <w:bCs/>
          <w:sz w:val="24"/>
          <w:szCs w:val="24"/>
        </w:rPr>
        <w:t>.2.3</w:t>
      </w:r>
      <w:r w:rsidR="0033692B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33692B" w:rsidRPr="00861CC3">
        <w:rPr>
          <w:rFonts w:ascii="Times New Roman" w:eastAsia="Calibri" w:hAnsi="Times New Roman" w:cs="Times New Roman"/>
          <w:sz w:val="24"/>
          <w:szCs w:val="24"/>
        </w:rPr>
        <w:t>Использовать при организации питания методические рекомендации «О применении единого стандарта по организации питания обучающихся в образовательных организациях Республики Башкортостан»</w:t>
      </w:r>
      <w:r w:rsidR="00395241">
        <w:rPr>
          <w:rFonts w:ascii="Times New Roman" w:eastAsia="Calibri" w:hAnsi="Times New Roman" w:cs="Times New Roman"/>
          <w:sz w:val="24"/>
          <w:szCs w:val="24"/>
        </w:rPr>
        <w:t>,</w:t>
      </w:r>
      <w:r w:rsidR="0033692B" w:rsidRPr="00861CC3">
        <w:rPr>
          <w:rFonts w:ascii="Times New Roman" w:eastAsia="Calibri" w:hAnsi="Times New Roman" w:cs="Times New Roman"/>
          <w:sz w:val="24"/>
          <w:szCs w:val="24"/>
        </w:rPr>
        <w:t xml:space="preserve"> утвержденный Государственным комитетом Республики Башкортостан по торговле и защите прав потребителей.</w:t>
      </w:r>
    </w:p>
    <w:p w:rsidR="004A749C" w:rsidRDefault="009E4124" w:rsidP="006D1222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4A749C">
        <w:rPr>
          <w:rFonts w:ascii="Times New Roman" w:hAnsi="Times New Roman" w:cs="Times New Roman"/>
          <w:color w:val="000000"/>
          <w:sz w:val="24"/>
          <w:szCs w:val="24"/>
        </w:rPr>
        <w:t>.2</w:t>
      </w:r>
      <w:r w:rsidR="00AD0C70">
        <w:rPr>
          <w:rFonts w:ascii="Times New Roman" w:hAnsi="Times New Roman" w:cs="Times New Roman"/>
          <w:color w:val="000000"/>
          <w:sz w:val="24"/>
          <w:szCs w:val="24"/>
        </w:rPr>
        <w:t>.4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. Обеспечивать соответствие готовых блюд, напитков,</w:t>
      </w:r>
      <w:r w:rsidR="003952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кулинарных, мучных,</w:t>
      </w:r>
      <w:r w:rsidR="003952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кондитерских, хлебобулочных изделий (далее - пищевая продукция)</w:t>
      </w:r>
      <w:r w:rsidR="003952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требованиям, установленным техническими регламентами Таможенного союза, Евразийского экономического союза, указанным в санитарно-эпидемиологических требованиях к</w:t>
      </w:r>
      <w:r w:rsidR="003952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организации общественного питания населения, и Единым санитарно-эпидемиологическим и гигиеническим требованиям к продукции (товарам), подлежащей санитарно-эпидемиоло</w:t>
      </w:r>
      <w:r w:rsidR="004A749C">
        <w:rPr>
          <w:rFonts w:ascii="Times New Roman" w:hAnsi="Times New Roman" w:cs="Times New Roman"/>
          <w:color w:val="000000"/>
          <w:sz w:val="24"/>
          <w:szCs w:val="24"/>
        </w:rPr>
        <w:t>гическому надзору (контролю)</w:t>
      </w:r>
      <w:r w:rsidR="003952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A749C">
        <w:rPr>
          <w:rFonts w:ascii="Times New Roman" w:hAnsi="Times New Roman" w:cs="Times New Roman"/>
          <w:color w:val="000000"/>
          <w:sz w:val="24"/>
          <w:szCs w:val="24"/>
        </w:rPr>
        <w:t>в соответствии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 xml:space="preserve"> с санитарно</w:t>
      </w:r>
      <w:r w:rsidR="004A749C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эпидемиологическими требованиями</w:t>
      </w:r>
      <w:r w:rsidR="003952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 xml:space="preserve">к организации общественного питания населения, требованиями заказчика и по согласованию с заказчиком утверждать для каждой возрастной группы детей меню основного </w:t>
      </w:r>
      <w:r w:rsidR="004A749C">
        <w:rPr>
          <w:rFonts w:ascii="Times New Roman" w:hAnsi="Times New Roman" w:cs="Times New Roman"/>
          <w:color w:val="000000"/>
          <w:sz w:val="24"/>
          <w:szCs w:val="24"/>
        </w:rPr>
        <w:t>(организованного) питания.</w:t>
      </w:r>
    </w:p>
    <w:p w:rsidR="00205D2F" w:rsidRDefault="009E4124" w:rsidP="006D1222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AD0C70">
        <w:rPr>
          <w:rFonts w:ascii="Times New Roman" w:hAnsi="Times New Roman" w:cs="Times New Roman"/>
          <w:color w:val="000000"/>
          <w:sz w:val="24"/>
          <w:szCs w:val="24"/>
        </w:rPr>
        <w:t>.2.5</w:t>
      </w:r>
      <w:r w:rsidR="004A749C">
        <w:rPr>
          <w:rFonts w:ascii="Times New Roman" w:hAnsi="Times New Roman" w:cs="Times New Roman"/>
          <w:color w:val="000000"/>
          <w:sz w:val="24"/>
          <w:szCs w:val="24"/>
        </w:rPr>
        <w:t>. Разрабатывать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 xml:space="preserve"> в соответствии с санитарно</w:t>
      </w:r>
      <w:r w:rsidR="004A749C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эпидемиологическими требованиями</w:t>
      </w:r>
      <w:r w:rsidR="003952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к организации общественного питания населения, требованиями заказчика и по согласованию с заказчиком утверждать меню дополнительного питания в случае, если объект закупки</w:t>
      </w:r>
      <w:r w:rsidR="00205D2F">
        <w:rPr>
          <w:rFonts w:ascii="Times New Roman" w:hAnsi="Times New Roman" w:cs="Times New Roman"/>
          <w:color w:val="000000"/>
          <w:sz w:val="24"/>
          <w:szCs w:val="24"/>
        </w:rPr>
        <w:t xml:space="preserve"> включает услуги дополнительного питания.</w:t>
      </w:r>
    </w:p>
    <w:p w:rsidR="003603CE" w:rsidRPr="00205D2F" w:rsidRDefault="009E4124" w:rsidP="006D1222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AD0C70">
        <w:rPr>
          <w:rFonts w:ascii="Times New Roman" w:hAnsi="Times New Roman" w:cs="Times New Roman"/>
          <w:color w:val="000000"/>
          <w:sz w:val="24"/>
          <w:szCs w:val="24"/>
        </w:rPr>
        <w:t>.2.6</w:t>
      </w:r>
      <w:r w:rsidR="00205D2F">
        <w:rPr>
          <w:rFonts w:ascii="Times New Roman" w:hAnsi="Times New Roman" w:cs="Times New Roman"/>
          <w:color w:val="000000"/>
          <w:sz w:val="24"/>
          <w:szCs w:val="24"/>
        </w:rPr>
        <w:t>. Утверждать по согласованию с заказчиком,</w:t>
      </w:r>
      <w:r w:rsidR="003952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разработанное специалистом-диетологом индивидуальное меню для детей, нуждающихся в лечебном и диетическом питании, при наличии в числе обучающихся детей, нуждающихся в лечебном и диетическом</w:t>
      </w:r>
      <w:r w:rsidR="003952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питании, за исключением случая, при котором в образовательной организации в соответствии с санитарно-эпидемиологическими требованиями к организации общественного питания населения детьми, нуждающимися в лечебном и диетическом питании, осуществляется употребление готовых домашних блюд, предоставленных родителями.</w:t>
      </w:r>
    </w:p>
    <w:p w:rsidR="00205D2F" w:rsidRDefault="009E4124" w:rsidP="006D1222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AD0C70">
        <w:rPr>
          <w:rFonts w:ascii="Times New Roman" w:hAnsi="Times New Roman" w:cs="Times New Roman"/>
          <w:color w:val="000000"/>
          <w:sz w:val="24"/>
          <w:szCs w:val="24"/>
        </w:rPr>
        <w:t>.2.7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. Не допускать исключения горячего питания из меню, в том числе при замене в</w:t>
      </w:r>
      <w:r w:rsidR="003952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соответствии с санитарно-эпидемиологическими правилами к организации общественного</w:t>
      </w:r>
      <w:r w:rsidR="003952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питан</w:t>
      </w:r>
      <w:r w:rsidR="00205D2F">
        <w:rPr>
          <w:rFonts w:ascii="Times New Roman" w:hAnsi="Times New Roman" w:cs="Times New Roman"/>
          <w:color w:val="000000"/>
          <w:sz w:val="24"/>
          <w:szCs w:val="24"/>
        </w:rPr>
        <w:t>ия населения пищевой продукции на иные виды пищевой продукции.</w:t>
      </w:r>
    </w:p>
    <w:p w:rsidR="00395241" w:rsidRDefault="006D25DF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2B7766">
        <w:rPr>
          <w:rFonts w:ascii="Times New Roman" w:hAnsi="Times New Roman" w:cs="Times New Roman"/>
          <w:color w:val="000000"/>
          <w:sz w:val="24"/>
          <w:szCs w:val="24"/>
        </w:rPr>
        <w:t>.2.8</w:t>
      </w:r>
      <w:r w:rsidRPr="003603CE">
        <w:rPr>
          <w:rFonts w:ascii="Times New Roman" w:hAnsi="Times New Roman" w:cs="Times New Roman"/>
          <w:color w:val="000000"/>
          <w:sz w:val="24"/>
          <w:szCs w:val="24"/>
        </w:rPr>
        <w:t>. Обеспечивать высокое качество приготовления пищевых продуктов с</w:t>
      </w:r>
      <w:r w:rsidR="003952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C7006">
        <w:rPr>
          <w:rFonts w:ascii="Times New Roman" w:hAnsi="Times New Roman" w:cs="Times New Roman"/>
          <w:sz w:val="24"/>
          <w:szCs w:val="24"/>
        </w:rPr>
        <w:t>соблюдение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7C7006">
        <w:rPr>
          <w:rFonts w:ascii="Times New Roman" w:hAnsi="Times New Roman" w:cs="Times New Roman"/>
          <w:sz w:val="24"/>
          <w:szCs w:val="24"/>
        </w:rPr>
        <w:t xml:space="preserve"> правил кулинарной </w:t>
      </w:r>
      <w:r w:rsidR="00E6106F" w:rsidRPr="007C7006">
        <w:rPr>
          <w:rFonts w:ascii="Times New Roman" w:hAnsi="Times New Roman" w:cs="Times New Roman"/>
          <w:sz w:val="24"/>
          <w:szCs w:val="24"/>
        </w:rPr>
        <w:t>обработ</w:t>
      </w:r>
      <w:r w:rsidR="00E6106F">
        <w:rPr>
          <w:rFonts w:ascii="Times New Roman" w:hAnsi="Times New Roman" w:cs="Times New Roman"/>
          <w:sz w:val="24"/>
          <w:szCs w:val="24"/>
        </w:rPr>
        <w:t>ки при</w:t>
      </w:r>
      <w:r>
        <w:rPr>
          <w:rFonts w:ascii="Times New Roman" w:hAnsi="Times New Roman" w:cs="Times New Roman"/>
          <w:sz w:val="24"/>
          <w:szCs w:val="24"/>
        </w:rPr>
        <w:t xml:space="preserve"> их приготовлении и </w:t>
      </w:r>
      <w:r w:rsidR="00E6106F">
        <w:rPr>
          <w:rFonts w:ascii="Times New Roman" w:hAnsi="Times New Roman" w:cs="Times New Roman"/>
          <w:sz w:val="24"/>
          <w:szCs w:val="24"/>
        </w:rPr>
        <w:t>раздачи, с проведением</w:t>
      </w:r>
      <w:r w:rsidRPr="003603CE">
        <w:rPr>
          <w:rFonts w:ascii="Times New Roman" w:hAnsi="Times New Roman" w:cs="Times New Roman"/>
          <w:color w:val="000000"/>
          <w:sz w:val="24"/>
          <w:szCs w:val="24"/>
        </w:rPr>
        <w:t xml:space="preserve"> ежедн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евного бракеража готовых блюд </w:t>
      </w:r>
      <w:r w:rsidRPr="00861CC3">
        <w:rPr>
          <w:rFonts w:ascii="Times New Roman" w:hAnsi="Times New Roman" w:cs="Times New Roman"/>
          <w:bCs/>
          <w:sz w:val="24"/>
          <w:szCs w:val="24"/>
        </w:rPr>
        <w:t xml:space="preserve">в составе бракеражной комиссии, в порядке </w:t>
      </w:r>
      <w:r w:rsidR="00E6106F" w:rsidRPr="00861CC3">
        <w:rPr>
          <w:rFonts w:ascii="Times New Roman" w:hAnsi="Times New Roman" w:cs="Times New Roman"/>
          <w:bCs/>
          <w:sz w:val="24"/>
          <w:szCs w:val="24"/>
        </w:rPr>
        <w:t xml:space="preserve">согласно </w:t>
      </w:r>
      <w:r w:rsidR="00E6106F"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СанПиНу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F206EE">
        <w:rPr>
          <w:rFonts w:ascii="Times New Roman" w:hAnsi="Times New Roman" w:cs="Times New Roman"/>
          <w:color w:val="000000"/>
          <w:sz w:val="24"/>
          <w:szCs w:val="24"/>
        </w:rPr>
        <w:t>2.3/2.4.4282-26</w:t>
      </w:r>
      <w:r w:rsidR="00395241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6D25DF" w:rsidRPr="00861CC3" w:rsidRDefault="009E4124" w:rsidP="006D122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6D25DF">
        <w:rPr>
          <w:rFonts w:ascii="Times New Roman" w:hAnsi="Times New Roman" w:cs="Times New Roman"/>
          <w:color w:val="000000"/>
          <w:sz w:val="24"/>
          <w:szCs w:val="24"/>
        </w:rPr>
        <w:t>.2.9</w:t>
      </w:r>
      <w:r w:rsidR="00205D2F">
        <w:rPr>
          <w:rFonts w:ascii="Times New Roman" w:hAnsi="Times New Roman" w:cs="Times New Roman"/>
          <w:color w:val="000000"/>
          <w:sz w:val="24"/>
          <w:szCs w:val="24"/>
        </w:rPr>
        <w:t xml:space="preserve">. Отбирать и хранить в соответствии </w:t>
      </w:r>
      <w:r w:rsidR="00205D2F" w:rsidRPr="003603CE">
        <w:rPr>
          <w:rFonts w:ascii="Times New Roman" w:hAnsi="Times New Roman" w:cs="Times New Roman"/>
          <w:color w:val="000000"/>
          <w:sz w:val="24"/>
          <w:szCs w:val="24"/>
        </w:rPr>
        <w:t>санитарно-</w:t>
      </w:r>
      <w:r w:rsidR="00205D2F">
        <w:rPr>
          <w:rFonts w:ascii="Times New Roman" w:hAnsi="Times New Roman" w:cs="Times New Roman"/>
          <w:color w:val="000000"/>
          <w:sz w:val="24"/>
          <w:szCs w:val="24"/>
        </w:rPr>
        <w:t>эпидемиологических требованиями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 xml:space="preserve"> к организации общественного питания населения суточную пробу от каждой партии, приготовленной в соответствии с меню основного (организованного) питания пищевой продукции.</w:t>
      </w:r>
      <w:r w:rsidR="003952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D25DF" w:rsidRPr="00861CC3">
        <w:rPr>
          <w:rFonts w:ascii="Times New Roman" w:hAnsi="Times New Roman" w:cs="Times New Roman"/>
          <w:sz w:val="24"/>
          <w:szCs w:val="24"/>
        </w:rPr>
        <w:t>Суточная проба отбирается за счет Исполнителя в объеме: порционные блюда – в полном объеме; холодные закуски, первые блюда, гарниры и напитки (третьи блюда) – в количестве не менее 100 г.; порционные вторые блюда, биточки, котлеты, колбаса, бутерброды и т.д. отбирают поштучно, целиком (в объеме одной порции).</w:t>
      </w:r>
    </w:p>
    <w:p w:rsidR="00E264AD" w:rsidRDefault="009E4124" w:rsidP="006D1222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6D25DF">
        <w:rPr>
          <w:rFonts w:ascii="Times New Roman" w:hAnsi="Times New Roman" w:cs="Times New Roman"/>
          <w:color w:val="000000"/>
          <w:sz w:val="24"/>
          <w:szCs w:val="24"/>
        </w:rPr>
        <w:t>.2.10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. Оказывать услуги с использованием технологического, холодильного, моечного оборудования, инвентаря, посуды, соответствующих санитарно-эпидемиологическим</w:t>
      </w:r>
      <w:r w:rsidR="00E92A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требованиям к организации общественного питания населения.</w:t>
      </w:r>
      <w:r w:rsidR="003603CE" w:rsidRPr="003603CE">
        <w:rPr>
          <w:rFonts w:ascii="Times New Roman" w:eastAsia="Times New Roman" w:hAnsi="Times New Roman" w:cs="Times New Roman"/>
          <w:bCs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6D25DF">
        <w:rPr>
          <w:rFonts w:ascii="Times New Roman" w:hAnsi="Times New Roman" w:cs="Times New Roman"/>
          <w:color w:val="000000"/>
          <w:sz w:val="24"/>
          <w:szCs w:val="24"/>
        </w:rPr>
        <w:t>.2.11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. Организовать горячее питание Заказчику лично в период, указанный в пункте</w:t>
      </w:r>
      <w:r w:rsidR="00E264A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1.1 настоящего Договора, за исключением выходных и праздничных дней по пятидневной</w:t>
      </w:r>
      <w:r w:rsidR="00E92A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264AD" w:rsidRDefault="00E264AD" w:rsidP="006D1222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C4353" w:rsidRDefault="00C41EF3" w:rsidP="006D1222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03CE">
        <w:rPr>
          <w:rFonts w:ascii="Times New Roman" w:hAnsi="Times New Roman" w:cs="Times New Roman"/>
          <w:color w:val="000000"/>
          <w:sz w:val="24"/>
          <w:szCs w:val="24"/>
        </w:rPr>
        <w:lastRenderedPageBreak/>
        <w:t>рабочей неделе в соответствии с графиком (</w:t>
      </w:r>
      <w:r w:rsidR="008C4B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Приложение № 2</w:t>
      </w:r>
      <w:r w:rsidRPr="003603C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к Договору</w:t>
      </w:r>
      <w:r w:rsidRPr="003603CE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AD0C7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D0C70" w:rsidRPr="001C4353" w:rsidRDefault="00AD0C70" w:rsidP="006D1222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6D25DF">
        <w:rPr>
          <w:rFonts w:ascii="Times New Roman" w:eastAsia="Times New Roman" w:hAnsi="Times New Roman" w:cs="Times New Roman"/>
          <w:bCs/>
          <w:sz w:val="24"/>
          <w:szCs w:val="24"/>
        </w:rPr>
        <w:t>.2.12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 Принять производственные и складские помещения, в том числе пищеблок, торгово-технологическое, холодильное и другое оборудование на условиях договора безвозмездного пользования, предусматривающего переход прав пользования в отношении муниципального имущества Заказчика </w:t>
      </w:r>
      <w:r w:rsidRPr="001C4353"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r w:rsidR="00D83B32" w:rsidRPr="001C4353">
        <w:rPr>
          <w:rFonts w:ascii="Times New Roman" w:hAnsi="Times New Roman" w:cs="Times New Roman"/>
          <w:b/>
          <w:bCs/>
          <w:sz w:val="24"/>
          <w:szCs w:val="24"/>
        </w:rPr>
        <w:t>Приложение № 6</w:t>
      </w:r>
      <w:r w:rsidRPr="001C435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) </w:t>
      </w:r>
      <w:r w:rsidRPr="00E92AC1">
        <w:rPr>
          <w:rFonts w:ascii="Times New Roman" w:eastAsia="Times New Roman" w:hAnsi="Times New Roman" w:cs="Times New Roman"/>
          <w:bCs/>
          <w:sz w:val="24"/>
          <w:szCs w:val="24"/>
        </w:rPr>
        <w:t xml:space="preserve">в соответствии с </w:t>
      </w:r>
      <w:r w:rsidR="00C62B93" w:rsidRPr="00E92AC1">
        <w:rPr>
          <w:rFonts w:ascii="Times New Roman" w:eastAsia="Times New Roman" w:hAnsi="Times New Roman" w:cs="Times New Roman"/>
          <w:bCs/>
          <w:sz w:val="24"/>
          <w:szCs w:val="24"/>
        </w:rPr>
        <w:t>перечнем</w:t>
      </w:r>
      <w:r w:rsidR="00C62B93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C62B93"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r w:rsidRPr="001C435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согласно </w:t>
      </w:r>
      <w:r w:rsidR="001C4353" w:rsidRPr="001C4353">
        <w:rPr>
          <w:rFonts w:ascii="Times New Roman" w:eastAsia="Times New Roman" w:hAnsi="Times New Roman" w:cs="Times New Roman"/>
          <w:b/>
          <w:sz w:val="24"/>
          <w:szCs w:val="24"/>
        </w:rPr>
        <w:t xml:space="preserve">Акта приема – передачи </w:t>
      </w:r>
      <w:r w:rsidR="001C4353" w:rsidRPr="001C4353">
        <w:rPr>
          <w:rFonts w:ascii="Times New Roman" w:eastAsia="Times New Roman" w:hAnsi="Times New Roman" w:cs="Times New Roman"/>
          <w:b/>
          <w:bCs/>
          <w:sz w:val="24"/>
          <w:szCs w:val="24"/>
        </w:rPr>
        <w:t>помещений, оборудования, инвентаря</w:t>
      </w:r>
      <w:r w:rsidR="00E264AD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E92AC1">
        <w:rPr>
          <w:rFonts w:ascii="Times New Roman" w:hAnsi="Times New Roman" w:cs="Times New Roman"/>
          <w:b/>
          <w:sz w:val="24"/>
          <w:szCs w:val="24"/>
        </w:rPr>
        <w:t>)</w:t>
      </w:r>
      <w:r w:rsidR="001C4353">
        <w:rPr>
          <w:rFonts w:ascii="Times New Roman" w:hAnsi="Times New Roman" w:cs="Times New Roman"/>
          <w:sz w:val="24"/>
          <w:szCs w:val="24"/>
        </w:rPr>
        <w:t>.</w:t>
      </w:r>
    </w:p>
    <w:p w:rsidR="00AD0C70" w:rsidRDefault="00AD0C70" w:rsidP="006D1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661">
        <w:rPr>
          <w:rFonts w:ascii="Times New Roman" w:hAnsi="Times New Roman" w:cs="Times New Roman"/>
          <w:sz w:val="24"/>
          <w:szCs w:val="24"/>
        </w:rPr>
        <w:t xml:space="preserve">Исполнитель, не зарегистрированный на </w:t>
      </w:r>
      <w:r w:rsidR="00B277B8">
        <w:rPr>
          <w:rFonts w:ascii="Times New Roman" w:hAnsi="Times New Roman" w:cs="Times New Roman"/>
          <w:sz w:val="24"/>
          <w:szCs w:val="24"/>
        </w:rPr>
        <w:t>территории</w:t>
      </w:r>
      <w:r w:rsidRPr="00844661">
        <w:rPr>
          <w:rFonts w:ascii="Times New Roman" w:hAnsi="Times New Roman" w:cs="Times New Roman"/>
          <w:sz w:val="24"/>
          <w:szCs w:val="24"/>
        </w:rPr>
        <w:t xml:space="preserve"> ЗАТО Межгорье Республики Башкортостан обязан подать заявление в </w:t>
      </w:r>
      <w:r w:rsidR="00E6106F">
        <w:rPr>
          <w:rFonts w:ascii="Times New Roman" w:hAnsi="Times New Roman" w:cs="Times New Roman"/>
          <w:sz w:val="24"/>
          <w:szCs w:val="24"/>
        </w:rPr>
        <w:t>Администрацию</w:t>
      </w:r>
      <w:r w:rsidRPr="00844661">
        <w:rPr>
          <w:rFonts w:ascii="Times New Roman" w:hAnsi="Times New Roman" w:cs="Times New Roman"/>
          <w:sz w:val="24"/>
          <w:szCs w:val="24"/>
        </w:rPr>
        <w:t xml:space="preserve"> ЗАТО Межгорье Республики Башкортостан с цельюполучения разрешения об участии Исполнителя в сделке аренды недвижимого имущества (основание пункт 2 статьи 8 Закона Российской Федерации от 14 июля 1992 года № 3297-1 «О закрытом административно-территориальном образовании»).</w:t>
      </w:r>
    </w:p>
    <w:p w:rsidR="00AD0C70" w:rsidRPr="00861CC3" w:rsidRDefault="00AD0C70" w:rsidP="006D12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.2.</w:t>
      </w:r>
      <w:r w:rsidR="006D25DF">
        <w:rPr>
          <w:rFonts w:ascii="Times New Roman" w:eastAsia="Times New Roman" w:hAnsi="Times New Roman" w:cs="Times New Roman"/>
          <w:sz w:val="24"/>
          <w:szCs w:val="24"/>
        </w:rPr>
        <w:t>13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861CC3">
        <w:rPr>
          <w:rFonts w:ascii="Times New Roman" w:eastAsia="Times New Roman" w:hAnsi="Times New Roman" w:cs="Times New Roman"/>
          <w:color w:val="000000"/>
          <w:sz w:val="24"/>
          <w:szCs w:val="24"/>
        </w:rPr>
        <w:t>Эксплуатировать переданное в пользование технологическое и холодильное оборудование в соответствии с установленными требованиями и правилами эксплуатации оборудования и содержать его в постоянной исправности. За свой счет обеспечивать проверку и клеймение весоизмерительного оборудования, техническое обслуживание и ремонт торгово-технологического, холодильного и санитарно-технического оборудования, систем обеспечения, а также замену вышедшего из строя оборудования, переданного в пользование Исполнителя. По запросу Заказчика предоставлять копии актов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D0C70" w:rsidRPr="00861CC3" w:rsidRDefault="00AD0C70" w:rsidP="006D12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.2.</w:t>
      </w:r>
      <w:r w:rsidR="006D25DF">
        <w:rPr>
          <w:rFonts w:ascii="Times New Roman" w:eastAsia="Times New Roman" w:hAnsi="Times New Roman" w:cs="Times New Roman"/>
          <w:sz w:val="24"/>
          <w:szCs w:val="24"/>
        </w:rPr>
        <w:t>14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. Один раз в три года прово</w:t>
      </w:r>
      <w:r w:rsidR="00E808FE">
        <w:rPr>
          <w:rFonts w:ascii="Times New Roman" w:eastAsia="Times New Roman" w:hAnsi="Times New Roman" w:cs="Times New Roman"/>
          <w:sz w:val="24"/>
          <w:szCs w:val="24"/>
        </w:rPr>
        <w:t>дить сертификацию пищеблока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 и ежегодный инспекционный контроль.</w:t>
      </w:r>
    </w:p>
    <w:p w:rsidR="00852464" w:rsidRDefault="009E4124" w:rsidP="006D122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6D25DF">
        <w:rPr>
          <w:rFonts w:ascii="Times New Roman" w:hAnsi="Times New Roman" w:cs="Times New Roman"/>
          <w:color w:val="000000"/>
          <w:sz w:val="24"/>
          <w:szCs w:val="24"/>
        </w:rPr>
        <w:t>.2.15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. Обеспечивать высокое качество приготовления пищевых продуктов с</w:t>
      </w:r>
      <w:r w:rsidR="00852464" w:rsidRPr="007C7006">
        <w:rPr>
          <w:rFonts w:ascii="Times New Roman" w:hAnsi="Times New Roman" w:cs="Times New Roman"/>
          <w:sz w:val="24"/>
          <w:szCs w:val="24"/>
        </w:rPr>
        <w:t>соблюдение</w:t>
      </w:r>
      <w:r w:rsidR="00852464">
        <w:rPr>
          <w:rFonts w:ascii="Times New Roman" w:hAnsi="Times New Roman" w:cs="Times New Roman"/>
          <w:sz w:val="24"/>
          <w:szCs w:val="24"/>
        </w:rPr>
        <w:t>м</w:t>
      </w:r>
      <w:r w:rsidR="00852464" w:rsidRPr="007C7006">
        <w:rPr>
          <w:rFonts w:ascii="Times New Roman" w:hAnsi="Times New Roman" w:cs="Times New Roman"/>
          <w:sz w:val="24"/>
          <w:szCs w:val="24"/>
        </w:rPr>
        <w:t xml:space="preserve"> правил кулинарной обработ</w:t>
      </w:r>
      <w:r w:rsidR="00852464">
        <w:rPr>
          <w:rFonts w:ascii="Times New Roman" w:hAnsi="Times New Roman" w:cs="Times New Roman"/>
          <w:sz w:val="24"/>
          <w:szCs w:val="24"/>
        </w:rPr>
        <w:t xml:space="preserve">ки при их приготовлении и раздачи, с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проведением ежедн</w:t>
      </w:r>
      <w:r w:rsidR="00852464">
        <w:rPr>
          <w:rFonts w:ascii="Times New Roman" w:hAnsi="Times New Roman" w:cs="Times New Roman"/>
          <w:color w:val="000000"/>
          <w:sz w:val="24"/>
          <w:szCs w:val="24"/>
        </w:rPr>
        <w:t>евного бракеража готовых блюд при участии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 xml:space="preserve"> медицинских работников в</w:t>
      </w:r>
      <w:r w:rsidR="00E92A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соотв</w:t>
      </w:r>
      <w:r w:rsidR="00852464">
        <w:rPr>
          <w:rFonts w:ascii="Times New Roman" w:hAnsi="Times New Roman" w:cs="Times New Roman"/>
          <w:color w:val="000000"/>
          <w:sz w:val="24"/>
          <w:szCs w:val="24"/>
        </w:rPr>
        <w:t>етствии с Положением о бракеражной комиссии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52464" w:rsidRPr="007C7006" w:rsidRDefault="00852464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</w:t>
      </w:r>
      <w:r w:rsidR="006D25DF">
        <w:rPr>
          <w:rFonts w:ascii="Times New Roman" w:hAnsi="Times New Roman" w:cs="Times New Roman"/>
          <w:sz w:val="24"/>
          <w:szCs w:val="24"/>
        </w:rPr>
        <w:t>.16</w:t>
      </w:r>
      <w:r w:rsidRPr="007C7006">
        <w:rPr>
          <w:rFonts w:ascii="Times New Roman" w:hAnsi="Times New Roman" w:cs="Times New Roman"/>
          <w:sz w:val="24"/>
          <w:szCs w:val="24"/>
        </w:rPr>
        <w:t>. Обеспечивать чистоту и соблюдение сан</w:t>
      </w:r>
      <w:r>
        <w:rPr>
          <w:rFonts w:ascii="Times New Roman" w:hAnsi="Times New Roman" w:cs="Times New Roman"/>
          <w:sz w:val="24"/>
          <w:szCs w:val="24"/>
        </w:rPr>
        <w:t>итарно-</w:t>
      </w:r>
      <w:r w:rsidRPr="007C7006">
        <w:rPr>
          <w:rFonts w:ascii="Times New Roman" w:hAnsi="Times New Roman" w:cs="Times New Roman"/>
          <w:sz w:val="24"/>
          <w:szCs w:val="24"/>
        </w:rPr>
        <w:t>эпид</w:t>
      </w:r>
      <w:r>
        <w:rPr>
          <w:rFonts w:ascii="Times New Roman" w:hAnsi="Times New Roman" w:cs="Times New Roman"/>
          <w:sz w:val="24"/>
          <w:szCs w:val="24"/>
        </w:rPr>
        <w:t xml:space="preserve">емиологического </w:t>
      </w:r>
      <w:r w:rsidRPr="007C7006">
        <w:rPr>
          <w:rFonts w:ascii="Times New Roman" w:hAnsi="Times New Roman" w:cs="Times New Roman"/>
          <w:sz w:val="24"/>
          <w:szCs w:val="24"/>
        </w:rPr>
        <w:t>режима производственных</w:t>
      </w:r>
      <w:r w:rsidR="00E92AC1">
        <w:rPr>
          <w:rFonts w:ascii="Times New Roman" w:hAnsi="Times New Roman" w:cs="Times New Roman"/>
          <w:sz w:val="24"/>
          <w:szCs w:val="24"/>
        </w:rPr>
        <w:t xml:space="preserve"> </w:t>
      </w:r>
      <w:r w:rsidR="00E6106F" w:rsidRPr="007C7006">
        <w:rPr>
          <w:rFonts w:ascii="Times New Roman" w:hAnsi="Times New Roman" w:cs="Times New Roman"/>
          <w:sz w:val="24"/>
          <w:szCs w:val="24"/>
        </w:rPr>
        <w:t>помещений пищеблока</w:t>
      </w:r>
      <w:r w:rsidRPr="007C7006">
        <w:rPr>
          <w:rFonts w:ascii="Times New Roman" w:hAnsi="Times New Roman" w:cs="Times New Roman"/>
          <w:sz w:val="24"/>
          <w:szCs w:val="24"/>
        </w:rPr>
        <w:t>, оборудования и инвентаря.</w:t>
      </w:r>
    </w:p>
    <w:p w:rsidR="003603CE" w:rsidRPr="003603CE" w:rsidRDefault="009E4124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6D25DF">
        <w:rPr>
          <w:rFonts w:ascii="Times New Roman" w:hAnsi="Times New Roman" w:cs="Times New Roman"/>
          <w:color w:val="000000"/>
          <w:sz w:val="24"/>
          <w:szCs w:val="24"/>
        </w:rPr>
        <w:t>.2.17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. Соблюдать соответствие фактического количества приготовленных порций с</w:t>
      </w:r>
      <w:r w:rsidR="00E92A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поданной заявкой, соответствие веса выхода готовых блюд с нормой выхода готовых блюд.</w:t>
      </w:r>
    </w:p>
    <w:p w:rsidR="003603CE" w:rsidRPr="003603CE" w:rsidRDefault="009E4124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6D25DF">
        <w:rPr>
          <w:rFonts w:ascii="Times New Roman" w:hAnsi="Times New Roman" w:cs="Times New Roman"/>
          <w:color w:val="000000"/>
          <w:sz w:val="24"/>
          <w:szCs w:val="24"/>
        </w:rPr>
        <w:t>.2.18</w:t>
      </w:r>
      <w:r w:rsidR="008C4BCF">
        <w:rPr>
          <w:rFonts w:ascii="Times New Roman" w:hAnsi="Times New Roman" w:cs="Times New Roman"/>
          <w:color w:val="000000"/>
          <w:sz w:val="24"/>
          <w:szCs w:val="24"/>
        </w:rPr>
        <w:t>. Организовать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 xml:space="preserve"> питание воспитанников по </w:t>
      </w:r>
      <w:r w:rsidR="00E808FE"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примерно</w:t>
      </w:r>
      <w:r w:rsidR="00E808FE">
        <w:rPr>
          <w:rFonts w:ascii="Times New Roman" w:eastAsia="Times New Roman" w:hAnsi="Times New Roman" w:cs="Times New Roman"/>
          <w:sz w:val="24"/>
          <w:szCs w:val="24"/>
          <w:lang w:eastAsia="ar-SA"/>
        </w:rPr>
        <w:t>му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 xml:space="preserve"> 10-дневному</w:t>
      </w:r>
      <w:r w:rsidR="00E92A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меню для детей дошкольного возраста, находящихся в образовательных учреждениях с</w:t>
      </w:r>
      <w:r w:rsidR="00E92A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808FE">
        <w:rPr>
          <w:rFonts w:ascii="Times New Roman" w:hAnsi="Times New Roman" w:cs="Times New Roman"/>
          <w:color w:val="000000"/>
          <w:sz w:val="24"/>
          <w:szCs w:val="24"/>
        </w:rPr>
        <w:t xml:space="preserve">режимом пребывания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10,5 часов (возрастная группа от 1,5 до 3 лет и от 3 до 7 лет</w:t>
      </w:r>
      <w:r w:rsidR="00E92A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 xml:space="preserve">включительно), утвержденному Заказчиком </w:t>
      </w:r>
      <w:r w:rsidR="006F45DD">
        <w:rPr>
          <w:rFonts w:ascii="Times New Roman" w:hAnsi="Times New Roman" w:cs="Times New Roman"/>
          <w:b/>
          <w:bCs/>
          <w:color w:val="000000"/>
          <w:sz w:val="24"/>
          <w:szCs w:val="24"/>
        </w:rPr>
        <w:t>(Приложение № 3</w:t>
      </w:r>
      <w:r w:rsidR="00C41EF3" w:rsidRPr="003603C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к Договору).</w:t>
      </w:r>
    </w:p>
    <w:p w:rsidR="001852BE" w:rsidRPr="00861CC3" w:rsidRDefault="009E4124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6D25DF">
        <w:rPr>
          <w:rFonts w:ascii="Times New Roman" w:hAnsi="Times New Roman" w:cs="Times New Roman"/>
          <w:color w:val="000000"/>
          <w:sz w:val="24"/>
          <w:szCs w:val="24"/>
        </w:rPr>
        <w:t>.2.</w:t>
      </w:r>
      <w:r w:rsidR="00E6106F">
        <w:rPr>
          <w:rFonts w:ascii="Times New Roman" w:hAnsi="Times New Roman" w:cs="Times New Roman"/>
          <w:color w:val="000000"/>
          <w:sz w:val="24"/>
          <w:szCs w:val="24"/>
        </w:rPr>
        <w:t>19</w:t>
      </w:r>
      <w:r w:rsidR="00E6106F" w:rsidRPr="003603C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E6106F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Согласовывать</w:t>
      </w:r>
      <w:r w:rsidR="00E808FE">
        <w:rPr>
          <w:rFonts w:ascii="Times New Roman" w:eastAsia="Times New Roman" w:hAnsi="Times New Roman" w:cs="Times New Roman"/>
          <w:bCs/>
          <w:sz w:val="24"/>
          <w:szCs w:val="24"/>
        </w:rPr>
        <w:t xml:space="preserve"> с Заказчиком </w:t>
      </w:r>
      <w:r w:rsidR="00E808FE"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примерное</w:t>
      </w:r>
      <w:r w:rsidR="00E92AC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E808FE" w:rsidRPr="003603CE">
        <w:rPr>
          <w:rFonts w:ascii="Times New Roman" w:hAnsi="Times New Roman" w:cs="Times New Roman"/>
          <w:color w:val="000000"/>
          <w:sz w:val="24"/>
          <w:szCs w:val="24"/>
        </w:rPr>
        <w:t>10-дневно</w:t>
      </w:r>
      <w:r w:rsidR="00E808FE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1852BE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меню, которое должно соответствовать требованиям действующего законодательства, в течение 10 (десяти) дней с момента заключения </w:t>
      </w:r>
      <w:r w:rsidR="001852BE"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="001852BE" w:rsidRPr="00861CC3">
        <w:rPr>
          <w:rFonts w:ascii="Times New Roman" w:eastAsia="Times New Roman" w:hAnsi="Times New Roman" w:cs="Times New Roman"/>
          <w:bCs/>
          <w:sz w:val="24"/>
          <w:szCs w:val="24"/>
        </w:rPr>
        <w:t>а в следующем порядке:</w:t>
      </w:r>
    </w:p>
    <w:p w:rsidR="001852BE" w:rsidRPr="00861CC3" w:rsidRDefault="001852BE" w:rsidP="006D12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- 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до начала оказания услуг 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Заказчику 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предоставить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согласованное с </w:t>
      </w:r>
      <w:r w:rsidRPr="00861CC3">
        <w:rPr>
          <w:rFonts w:ascii="Times New Roman" w:hAnsi="Times New Roman" w:cs="Times New Roman"/>
          <w:sz w:val="24"/>
          <w:szCs w:val="24"/>
        </w:rPr>
        <w:t>Заказчиком</w:t>
      </w:r>
      <w:r w:rsidR="00E92AC1">
        <w:rPr>
          <w:rFonts w:ascii="Times New Roman" w:hAnsi="Times New Roman" w:cs="Times New Roman"/>
          <w:sz w:val="24"/>
          <w:szCs w:val="24"/>
        </w:rPr>
        <w:t xml:space="preserve"> </w:t>
      </w:r>
      <w:r w:rsidR="00E808FE"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примерное</w:t>
      </w:r>
      <w:r w:rsidR="00E808FE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 меню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период не менее двух недель (10 дней);</w:t>
      </w:r>
    </w:p>
    <w:p w:rsidR="001852BE" w:rsidRPr="00861CC3" w:rsidRDefault="001852BE" w:rsidP="006D1222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примерное меню должно быть разработано на основе Методических рекомендаций, утвержденных </w:t>
      </w:r>
      <w:r w:rsidRPr="00861CC3">
        <w:rPr>
          <w:rFonts w:ascii="Times New Roman" w:hAnsi="Times New Roman" w:cs="Times New Roman"/>
          <w:iCs/>
          <w:sz w:val="24"/>
          <w:szCs w:val="24"/>
        </w:rPr>
        <w:t xml:space="preserve">Главным государственным санитарным врачом РФ </w:t>
      </w:r>
      <w:r w:rsidR="00E92AC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="006D1222">
        <w:rPr>
          <w:rFonts w:ascii="Times New Roman" w:eastAsia="Times New Roman" w:hAnsi="Times New Roman" w:cs="Times New Roman"/>
          <w:sz w:val="24"/>
          <w:szCs w:val="24"/>
          <w:lang w:eastAsia="ar-SA"/>
        </w:rPr>
        <w:t>18 мая 2020</w:t>
      </w:r>
      <w:r w:rsidRPr="00E92AC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 № </w:t>
      </w:r>
      <w:r w:rsidR="006D1222">
        <w:rPr>
          <w:rFonts w:ascii="Times New Roman" w:hAnsi="Times New Roman" w:cs="Times New Roman"/>
          <w:iCs/>
          <w:sz w:val="24"/>
          <w:szCs w:val="24"/>
        </w:rPr>
        <w:t>МР 2.4.0179-20 «Гигиена детей и подростков. Рекомендации по организации питания обучающихся общеобразовательных организаций. Методические рекомендации»</w:t>
      </w:r>
      <w:r w:rsidR="00BA1904">
        <w:rPr>
          <w:rFonts w:ascii="Times New Roman" w:hAnsi="Times New Roman" w:cs="Times New Roman"/>
          <w:iCs/>
          <w:sz w:val="24"/>
          <w:szCs w:val="24"/>
        </w:rPr>
        <w:t xml:space="preserve"> (</w:t>
      </w:r>
      <w:r w:rsidR="006D1222">
        <w:rPr>
          <w:rFonts w:ascii="Times New Roman" w:hAnsi="Times New Roman" w:cs="Times New Roman"/>
          <w:iCs/>
          <w:sz w:val="24"/>
          <w:szCs w:val="24"/>
        </w:rPr>
        <w:t>в ред. от</w:t>
      </w:r>
      <w:r w:rsidR="00BA190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D1222">
        <w:rPr>
          <w:rFonts w:ascii="Times New Roman" w:hAnsi="Times New Roman" w:cs="Times New Roman"/>
          <w:iCs/>
          <w:sz w:val="24"/>
          <w:szCs w:val="24"/>
        </w:rPr>
        <w:t>25.02.2026),</w:t>
      </w:r>
      <w:r w:rsidRPr="00B831F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учетом указанных выше Правил;</w:t>
      </w:r>
    </w:p>
    <w:p w:rsidR="001852BE" w:rsidRPr="00861CC3" w:rsidRDefault="001852BE" w:rsidP="006D1222">
      <w:pPr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в случае непредвиденных обстоятельств (в случае отсутствия продуктов для приготовления блюда) допускается замена 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одних продуктов, блюд и кулинарных изделий на другие при условии их соответствия по пищевой ценности таблицы замены пищевых продуктов и подтверждать такую замену продуктов необходимыми расчетами, направляя Заказчику служебные записки о необходимости замены.</w:t>
      </w:r>
    </w:p>
    <w:p w:rsidR="001852BE" w:rsidRDefault="001852BE" w:rsidP="006D1222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7.2.20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Pr="00861CC3">
        <w:rPr>
          <w:rFonts w:ascii="Times New Roman" w:hAnsi="Times New Roman" w:cs="Times New Roman"/>
          <w:sz w:val="24"/>
          <w:szCs w:val="24"/>
        </w:rPr>
        <w:t>Ежедневно вывешивать утвержденное Заказчиком меню продукции в местах ее реализации</w:t>
      </w:r>
      <w:r w:rsidR="00E6106F">
        <w:rPr>
          <w:rFonts w:ascii="Times New Roman" w:hAnsi="Times New Roman" w:cs="Times New Roman"/>
          <w:sz w:val="24"/>
          <w:szCs w:val="24"/>
        </w:rPr>
        <w:t xml:space="preserve"> </w:t>
      </w:r>
      <w:r w:rsidRPr="00861CC3">
        <w:rPr>
          <w:rFonts w:ascii="Times New Roman" w:hAnsi="Times New Roman" w:cs="Times New Roman"/>
          <w:color w:val="000000"/>
          <w:sz w:val="24"/>
          <w:szCs w:val="24"/>
        </w:rPr>
        <w:t xml:space="preserve">с указанием всей информации для потребителя в соответствии с требованиями действующих нормативных актов, в том числе </w:t>
      </w:r>
      <w:r w:rsidRPr="00861CC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с указанием наименований и выходов готовых блюд и изделий, энергетической и пищевой ценности.</w:t>
      </w:r>
    </w:p>
    <w:p w:rsidR="001852BE" w:rsidRPr="00861CC3" w:rsidRDefault="001852BE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.2.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21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 Осуществлять профилактику витаминной и микроэлементной недостаточности блюд с этой целью выполнить следующее:</w:t>
      </w:r>
    </w:p>
    <w:p w:rsidR="00E264AD" w:rsidRDefault="001852BE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.2.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21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.1. Включить в меню для дополнительного обогащения рациона микронутриентами специализированные продукты питания, обогащенные микронутриентами, </w:t>
      </w:r>
    </w:p>
    <w:p w:rsidR="001852BE" w:rsidRPr="00861CC3" w:rsidRDefault="001852BE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или осуществить витаминизацию третьих блюд специальными витаминно-минеральными премиксами.</w:t>
      </w:r>
    </w:p>
    <w:p w:rsidR="001852BE" w:rsidRPr="00861CC3" w:rsidRDefault="001852BE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.2.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21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.2. Витаминизацию блюд проводить под контролем медицинского работника. </w:t>
      </w:r>
    </w:p>
    <w:p w:rsidR="001852BE" w:rsidRPr="00861CC3" w:rsidRDefault="001852BE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.2.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21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.3. Не допускать подогрев витаминизированной пищи.</w:t>
      </w:r>
    </w:p>
    <w:p w:rsidR="001852BE" w:rsidRPr="00861CC3" w:rsidRDefault="001852BE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.2.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21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.4. Замена витаминизации блюд выдачей поливитаминных препаратов в виде драже, таблетки, пастилки и других форм не допускается. </w:t>
      </w:r>
    </w:p>
    <w:p w:rsidR="001852BE" w:rsidRPr="00861CC3" w:rsidRDefault="001852BE" w:rsidP="006D1222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.2.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22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Pr="00861CC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Производить отпу</w:t>
      </w:r>
      <w:r w:rsidR="00E808FE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ск готовой продукции воспитанникам</w:t>
      </w:r>
      <w:r w:rsidRPr="00861CC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 xml:space="preserve"> согласно графику выдачи пищи с пищеблока и 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по весу с выходом блюд и количеством порций</w:t>
      </w:r>
      <w:r w:rsidRPr="00861CC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 xml:space="preserve"> в соответствии с заявкой Заказчика.</w:t>
      </w:r>
    </w:p>
    <w:p w:rsidR="001852BE" w:rsidRPr="00861CC3" w:rsidRDefault="001852BE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.2.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23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 Не допускать замены горячего питания выдачей продуктов в потребительской таре.</w:t>
      </w:r>
    </w:p>
    <w:p w:rsidR="001852BE" w:rsidRPr="00861CC3" w:rsidRDefault="001852BE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.2.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24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Назначить в день заключения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а ответственное лицо для оперативного решения текущих вопросов по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у и передать Заказчику информацию об ответственном лице письменно лично либо заказным письмом с уведомлением о вручении, либо по адресу электронной почты Заказчика. </w:t>
      </w:r>
    </w:p>
    <w:p w:rsidR="001852BE" w:rsidRPr="00861CC3" w:rsidRDefault="001852BE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>Должность, ФИО, телефон, адрес электронной почты ответственного лица</w:t>
      </w:r>
      <w:r w:rsidR="0098240B">
        <w:rPr>
          <w:rFonts w:ascii="Times New Roman" w:eastAsia="Times New Roman" w:hAnsi="Times New Roman" w:cs="Times New Roman"/>
          <w:sz w:val="24"/>
          <w:szCs w:val="24"/>
        </w:rPr>
        <w:t>______________</w:t>
      </w:r>
    </w:p>
    <w:p w:rsidR="001852BE" w:rsidRPr="00861CC3" w:rsidRDefault="001852BE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.2.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25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Pr="00861CC3">
        <w:rPr>
          <w:rFonts w:ascii="Times New Roman" w:hAnsi="Times New Roman" w:cs="Times New Roman"/>
          <w:sz w:val="24"/>
          <w:szCs w:val="24"/>
        </w:rPr>
        <w:t>Организовывать питание в соответствии с принципами щадящего питания, предусматривающих использование определенных способов приготовления блюд, таких как варка, тушение, запекание, и исключающих продукты с раздражающими свойствами.</w:t>
      </w:r>
    </w:p>
    <w:p w:rsidR="001852BE" w:rsidRPr="00861CC3" w:rsidRDefault="001852BE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.2.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26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 </w:t>
      </w:r>
      <w:r w:rsidRPr="00861CC3">
        <w:rPr>
          <w:rFonts w:ascii="Times New Roman" w:hAnsi="Times New Roman" w:cs="Times New Roman"/>
          <w:sz w:val="24"/>
          <w:szCs w:val="24"/>
        </w:rPr>
        <w:t>При необходимости доукомплектовать пищеблок Заказчика оборудованием, инвентарем, мебелью, иным имуществом, необходимым Исполнителю для оказания услуг с обеспечением гарантии качества и безопасности.</w:t>
      </w:r>
    </w:p>
    <w:p w:rsidR="001852BE" w:rsidRPr="00861CC3" w:rsidRDefault="001852BE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06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7.2.27. Укомплектовать столовую достаточным количеством посуды, столовых приборов </w:t>
      </w:r>
      <w:r w:rsidRPr="003A061B">
        <w:rPr>
          <w:rFonts w:ascii="Times New Roman" w:hAnsi="Times New Roman" w:cs="Times New Roman"/>
          <w:color w:val="0D0D0D"/>
          <w:sz w:val="24"/>
          <w:szCs w:val="24"/>
        </w:rPr>
        <w:t xml:space="preserve">(в том числе </w:t>
      </w:r>
      <w:r w:rsidRPr="003A061B">
        <w:rPr>
          <w:rFonts w:ascii="Times New Roman" w:hAnsi="Times New Roman" w:cs="Times New Roman"/>
          <w:sz w:val="24"/>
          <w:szCs w:val="24"/>
        </w:rPr>
        <w:t>контрольно-измерительными приборами, согласно ФЗ от 26.06.2008 г. № 102-ФЗ</w:t>
      </w:r>
      <w:r w:rsidR="003A061B" w:rsidRPr="003A061B">
        <w:rPr>
          <w:rFonts w:ascii="Times New Roman" w:hAnsi="Times New Roman" w:cs="Times New Roman"/>
          <w:sz w:val="24"/>
          <w:szCs w:val="24"/>
        </w:rPr>
        <w:t xml:space="preserve"> (ред. От 08.08.2024)</w:t>
      </w:r>
      <w:r w:rsidRPr="003A061B">
        <w:rPr>
          <w:rFonts w:ascii="Times New Roman" w:hAnsi="Times New Roman" w:cs="Times New Roman"/>
          <w:sz w:val="24"/>
          <w:szCs w:val="24"/>
        </w:rPr>
        <w:t xml:space="preserve"> «Об обеспечении единицы измерений»)</w:t>
      </w:r>
      <w:r w:rsidRPr="003A061B">
        <w:rPr>
          <w:rFonts w:ascii="Times New Roman" w:hAnsi="Times New Roman" w:cs="Times New Roman"/>
          <w:color w:val="0D0D0D"/>
          <w:sz w:val="24"/>
          <w:szCs w:val="24"/>
        </w:rPr>
        <w:t>,</w:t>
      </w:r>
      <w:r w:rsidRPr="003A06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кухонного инвентаря.</w:t>
      </w:r>
    </w:p>
    <w:p w:rsidR="001852BE" w:rsidRPr="00861CC3" w:rsidRDefault="001852BE" w:rsidP="006D1222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.2.</w:t>
      </w:r>
      <w:r w:rsidR="002B7766">
        <w:rPr>
          <w:rFonts w:ascii="Times New Roman" w:eastAsia="Times New Roman" w:hAnsi="Times New Roman" w:cs="Times New Roman"/>
          <w:sz w:val="24"/>
          <w:szCs w:val="24"/>
          <w:lang w:eastAsia="ar-SA"/>
        </w:rPr>
        <w:t>28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 Обеспечить чистоту и соблюдение санитарно-эпидемиологического режима в производственных помещениях и кладовых. Содержать в надлежащем порядке помещения в соответствии с санитарно-эпидемиологическими требованиями.</w:t>
      </w:r>
    </w:p>
    <w:p w:rsidR="001852BE" w:rsidRPr="00861CC3" w:rsidRDefault="001852BE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.2.</w:t>
      </w:r>
      <w:r w:rsidR="002B7766">
        <w:rPr>
          <w:rFonts w:ascii="Times New Roman" w:eastAsia="Times New Roman" w:hAnsi="Times New Roman" w:cs="Times New Roman"/>
          <w:sz w:val="24"/>
          <w:szCs w:val="24"/>
          <w:lang w:eastAsia="ar-SA"/>
        </w:rPr>
        <w:t>29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Pr="00861CC3">
        <w:rPr>
          <w:rFonts w:ascii="Times New Roman" w:hAnsi="Times New Roman" w:cs="Times New Roman"/>
          <w:sz w:val="24"/>
          <w:szCs w:val="24"/>
        </w:rPr>
        <w:t>Обеспечить правильную и бережную эксплуатацию оборудования и помещений пищеблока Заказчика, с соблюдением установленных правил и требований санитарной, технической и пожарной безопасности.</w:t>
      </w:r>
    </w:p>
    <w:p w:rsidR="001852BE" w:rsidRPr="00861CC3" w:rsidRDefault="001852BE" w:rsidP="006D1222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.2.</w:t>
      </w:r>
      <w:r w:rsidR="002B7766">
        <w:rPr>
          <w:rFonts w:ascii="Times New Roman" w:eastAsia="Times New Roman" w:hAnsi="Times New Roman" w:cs="Times New Roman"/>
          <w:sz w:val="24"/>
          <w:szCs w:val="24"/>
          <w:lang w:eastAsia="ar-SA"/>
        </w:rPr>
        <w:t>30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Производить </w:t>
      </w:r>
      <w:r w:rsidRPr="00861CC3">
        <w:rPr>
          <w:rFonts w:ascii="Times New Roman" w:hAnsi="Times New Roman" w:cs="Times New Roman"/>
          <w:sz w:val="24"/>
          <w:szCs w:val="24"/>
        </w:rPr>
        <w:t>своевременное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техобслуживание и при необходимости ремонт технологического, холодильного, сантехнического оборудования пищеблока</w:t>
      </w:r>
      <w:r w:rsidR="003A06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соответствии с требованиями нормативных правовых актов, регламентов, Технических паспортов.</w:t>
      </w:r>
    </w:p>
    <w:p w:rsidR="001852BE" w:rsidRPr="00861CC3" w:rsidRDefault="001852BE" w:rsidP="006D1222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B7766">
        <w:rPr>
          <w:rFonts w:ascii="Times New Roman" w:hAnsi="Times New Roman" w:cs="Times New Roman"/>
          <w:sz w:val="24"/>
          <w:szCs w:val="24"/>
        </w:rPr>
        <w:t>.2.31</w:t>
      </w:r>
      <w:r w:rsidRPr="00861CC3">
        <w:rPr>
          <w:rFonts w:ascii="Times New Roman" w:hAnsi="Times New Roman" w:cs="Times New Roman"/>
          <w:sz w:val="24"/>
          <w:szCs w:val="24"/>
        </w:rPr>
        <w:t xml:space="preserve">. В случае приведения в непригодность по вине Исполнителя помещений пищеблока, технологического и холодильного оборудования, инвентаря, мебели, иного имущества переданных Исполнителю для оказания Услуг, возмещать Заказчику стоимость основных средств, другого имущества по рыночной цене, действующей на момент установления такого факта. </w:t>
      </w:r>
    </w:p>
    <w:p w:rsidR="001852BE" w:rsidRPr="00861CC3" w:rsidRDefault="001852BE" w:rsidP="006D1222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861CC3">
        <w:rPr>
          <w:rFonts w:ascii="Times New Roman" w:hAnsi="Times New Roman" w:cs="Times New Roman"/>
          <w:sz w:val="24"/>
          <w:szCs w:val="24"/>
        </w:rPr>
        <w:t>.2.</w:t>
      </w:r>
      <w:r w:rsidR="002B7766">
        <w:rPr>
          <w:rFonts w:ascii="Times New Roman" w:hAnsi="Times New Roman" w:cs="Times New Roman"/>
          <w:sz w:val="24"/>
          <w:szCs w:val="24"/>
        </w:rPr>
        <w:t>32</w:t>
      </w:r>
      <w:r w:rsidRPr="00861CC3">
        <w:rPr>
          <w:rFonts w:ascii="Times New Roman" w:hAnsi="Times New Roman" w:cs="Times New Roman"/>
          <w:sz w:val="24"/>
          <w:szCs w:val="24"/>
        </w:rPr>
        <w:t>. Производить экономный расход электроэнергии и воды.</w:t>
      </w:r>
    </w:p>
    <w:p w:rsidR="001852BE" w:rsidRPr="00861CC3" w:rsidRDefault="001852BE" w:rsidP="006D1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861CC3">
        <w:rPr>
          <w:rFonts w:ascii="Times New Roman" w:hAnsi="Times New Roman" w:cs="Times New Roman"/>
          <w:sz w:val="24"/>
          <w:szCs w:val="24"/>
        </w:rPr>
        <w:t>.2.</w:t>
      </w:r>
      <w:r w:rsidR="002B7766">
        <w:rPr>
          <w:rFonts w:ascii="Times New Roman" w:hAnsi="Times New Roman" w:cs="Times New Roman"/>
          <w:sz w:val="24"/>
          <w:szCs w:val="24"/>
        </w:rPr>
        <w:t>33</w:t>
      </w:r>
      <w:r w:rsidRPr="00861CC3">
        <w:rPr>
          <w:rFonts w:ascii="Times New Roman" w:hAnsi="Times New Roman" w:cs="Times New Roman"/>
          <w:sz w:val="24"/>
          <w:szCs w:val="24"/>
        </w:rPr>
        <w:t>. Обеспечить ведение необходимой технологической и нормативной документации (разработать технологические и технико-технологические карты, картотек блюд, инструкции по охране труда, инструкции по эксплуатации производственного оборудования в производственных помещений, журнал бракеража пищевых продуктов и продовольственного сырья, журнал бракеража готовой кулинарной продукции, журнал здоровья, журнал проведения витаминизации третьих и сладких блюд, журнал учета температурного режима холодильного оборудования, меню-раскладки, ежедневное меню, программу производственного контроля, а также иных документов в соответствии с действующим законодательством).</w:t>
      </w:r>
    </w:p>
    <w:p w:rsidR="001852BE" w:rsidRPr="00861CC3" w:rsidRDefault="001852BE" w:rsidP="006D12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.2.</w:t>
      </w:r>
      <w:r w:rsidR="002B7766">
        <w:rPr>
          <w:rFonts w:ascii="Times New Roman" w:eastAsia="Times New Roman" w:hAnsi="Times New Roman" w:cs="Times New Roman"/>
          <w:sz w:val="24"/>
          <w:szCs w:val="24"/>
          <w:lang w:eastAsia="ar-SA"/>
        </w:rPr>
        <w:t>34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Обеспечить наличие на пищеблоке Заказчика аптечки для оказания первой медицинской помощи и ее своевременное пополнение.</w:t>
      </w:r>
    </w:p>
    <w:p w:rsidR="001852BE" w:rsidRPr="00861CC3" w:rsidRDefault="001852BE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.2.</w:t>
      </w:r>
      <w:r w:rsidR="002B7766">
        <w:rPr>
          <w:rFonts w:ascii="Times New Roman" w:eastAsia="Times New Roman" w:hAnsi="Times New Roman" w:cs="Times New Roman"/>
          <w:sz w:val="24"/>
          <w:szCs w:val="24"/>
          <w:lang w:eastAsia="ar-SA"/>
        </w:rPr>
        <w:t>35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 Обеспечить оказание услуг квалифицированными кадрами,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 не имеющими ограничений, установленных трудовым законодательством Российской Федерации,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 обладающими соответствующей профессиональной квалификацией и имеющими действующие медицинские книжки и прививочные сертификаты с отметками о своевременном прохождении всех необходимых осмотров, обследований, прививок, 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согласно санитарному законодательству, включая аттестацию по гигиеническому обучению, справки об отсутствии судимости или факта уголовного преследования.</w:t>
      </w:r>
    </w:p>
    <w:p w:rsidR="00E264AD" w:rsidRDefault="001852BE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.2.</w:t>
      </w:r>
      <w:r w:rsidR="002B7766">
        <w:rPr>
          <w:rFonts w:ascii="Times New Roman" w:eastAsia="Times New Roman" w:hAnsi="Times New Roman" w:cs="Times New Roman"/>
          <w:bCs/>
          <w:sz w:val="24"/>
          <w:szCs w:val="24"/>
        </w:rPr>
        <w:t>36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 Отстранять от работы лиц, не имеющих специальной одежды и действующей медицинской книжки, установленного образца с результатами медицинских обследований и лабораторных исследований, сведений о прививках, перенесенных инфекционных заболеваниях, сведений о прохождении профессиональной гигиенической подготовки и </w:t>
      </w:r>
    </w:p>
    <w:p w:rsidR="001852BE" w:rsidRPr="00861CC3" w:rsidRDefault="001852BE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аттестации, допуска к работе, а также лиц, находящихся в нетрезвом состоянии, лиц с гнойничковыми заболеваниями кожи, иными явными признаками заболеваний.</w:t>
      </w:r>
    </w:p>
    <w:p w:rsidR="001852BE" w:rsidRPr="00861CC3" w:rsidRDefault="001852BE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861CC3">
        <w:rPr>
          <w:rFonts w:ascii="Times New Roman" w:hAnsi="Times New Roman" w:cs="Times New Roman"/>
          <w:sz w:val="24"/>
          <w:szCs w:val="24"/>
        </w:rPr>
        <w:t>.2.</w:t>
      </w:r>
      <w:r w:rsidR="002B7766">
        <w:rPr>
          <w:rFonts w:ascii="Times New Roman" w:hAnsi="Times New Roman" w:cs="Times New Roman"/>
          <w:sz w:val="24"/>
          <w:szCs w:val="24"/>
        </w:rPr>
        <w:t>37</w:t>
      </w:r>
      <w:r w:rsidRPr="00861CC3">
        <w:rPr>
          <w:rFonts w:ascii="Times New Roman" w:hAnsi="Times New Roman" w:cs="Times New Roman"/>
          <w:sz w:val="24"/>
          <w:szCs w:val="24"/>
        </w:rPr>
        <w:t>. Контролировать состояние условий труда на рабочих местах, соблюдение правил безопасности и охраны труда, правильность применения работниками средств индивидуальной и коллективной защиты.</w:t>
      </w:r>
    </w:p>
    <w:p w:rsidR="001852BE" w:rsidRPr="00861CC3" w:rsidRDefault="001852BE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.2.</w:t>
      </w:r>
      <w:r w:rsidR="002B7766">
        <w:rPr>
          <w:rFonts w:ascii="Times New Roman" w:eastAsia="Times New Roman" w:hAnsi="Times New Roman" w:cs="Times New Roman"/>
          <w:bCs/>
          <w:sz w:val="24"/>
          <w:szCs w:val="24"/>
        </w:rPr>
        <w:t>38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. Обеспечить предоставление качественного и безопасного питания,соблюдение правил приемки поступающих продуктов питания, требований к кулинарной обработке продуктов питания, соблюдение условий и сроков хранения и реализации продуктов питания с соблюдением технологии приготовления блюд, а также всех санитарно-противоэпидемических правил и норм, а также других норм и правил питания, выполняя все требования Заказчика.</w:t>
      </w:r>
    </w:p>
    <w:p w:rsidR="001852BE" w:rsidRPr="00861CC3" w:rsidRDefault="001852BE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.2.</w:t>
      </w:r>
      <w:r w:rsidR="00E6106F">
        <w:rPr>
          <w:rFonts w:ascii="Times New Roman" w:eastAsia="Times New Roman" w:hAnsi="Times New Roman" w:cs="Times New Roman"/>
          <w:bCs/>
          <w:sz w:val="24"/>
          <w:szCs w:val="24"/>
        </w:rPr>
        <w:t>39</w:t>
      </w:r>
      <w:r w:rsidR="00E6106F" w:rsidRPr="00861CC3">
        <w:rPr>
          <w:rFonts w:ascii="Times New Roman" w:eastAsia="Times New Roman" w:hAnsi="Times New Roman" w:cs="Times New Roman"/>
          <w:bCs/>
          <w:sz w:val="24"/>
          <w:szCs w:val="24"/>
        </w:rPr>
        <w:t>. Производить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 оперативный внутренний, производственный контроль всех этапов процесса получения, обработки продуктов питания, а также выдачи готовых блюд в соответствии с санитарно-эпидемиологическими и другими правилами и нормами.</w:t>
      </w:r>
    </w:p>
    <w:p w:rsidR="001852BE" w:rsidRPr="00861CC3" w:rsidRDefault="001852BE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861CC3">
        <w:rPr>
          <w:rFonts w:ascii="Times New Roman" w:hAnsi="Times New Roman" w:cs="Times New Roman"/>
          <w:sz w:val="24"/>
          <w:szCs w:val="24"/>
        </w:rPr>
        <w:t>.2.</w:t>
      </w:r>
      <w:r w:rsidR="002B7766">
        <w:rPr>
          <w:rFonts w:ascii="Times New Roman" w:hAnsi="Times New Roman" w:cs="Times New Roman"/>
          <w:sz w:val="24"/>
          <w:szCs w:val="24"/>
        </w:rPr>
        <w:t>40</w:t>
      </w:r>
      <w:r w:rsidRPr="00861CC3">
        <w:rPr>
          <w:rFonts w:ascii="Times New Roman" w:hAnsi="Times New Roman" w:cs="Times New Roman"/>
          <w:sz w:val="24"/>
          <w:szCs w:val="24"/>
        </w:rPr>
        <w:t xml:space="preserve">. Осуществлять за свой счет систематический производственный контроль, включая лабораторно-инструментальный 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контроль качества и безопасности приготовляемой пищи</w:t>
      </w:r>
      <w:r w:rsidRPr="00861CC3">
        <w:rPr>
          <w:rFonts w:ascii="Times New Roman" w:hAnsi="Times New Roman" w:cs="Times New Roman"/>
          <w:sz w:val="24"/>
          <w:szCs w:val="24"/>
        </w:rPr>
        <w:t xml:space="preserve"> проводимый в аккредитованных испытательных лабораториях в номенклатуре, объеме и периодичности проведения лабораторных и инструментальных исследований в соответствии с </w:t>
      </w:r>
      <w:hyperlink r:id="rId10" w:anchor="/document/12161898/entry/1000" w:history="1">
        <w:r w:rsidRPr="00861CC3">
          <w:rPr>
            <w:rFonts w:ascii="Times New Roman" w:hAnsi="Times New Roman" w:cs="Times New Roman"/>
            <w:sz w:val="24"/>
            <w:szCs w:val="24"/>
          </w:rPr>
          <w:t xml:space="preserve">СанПиН </w:t>
        </w:r>
        <w:r w:rsidR="00006161">
          <w:rPr>
            <w:rFonts w:ascii="Times New Roman" w:hAnsi="Times New Roman" w:cs="Times New Roman"/>
            <w:color w:val="000000"/>
            <w:sz w:val="24"/>
            <w:szCs w:val="24"/>
          </w:rPr>
          <w:t>2.3/2.4.4282-26</w:t>
        </w:r>
      </w:hyperlink>
      <w:r w:rsidR="00006161">
        <w:rPr>
          <w:rFonts w:ascii="Times New Roman" w:hAnsi="Times New Roman" w:cs="Times New Roman"/>
          <w:sz w:val="24"/>
          <w:szCs w:val="24"/>
        </w:rPr>
        <w:t>,</w:t>
      </w:r>
      <w:r w:rsidRPr="00861CC3">
        <w:rPr>
          <w:rFonts w:ascii="Times New Roman" w:hAnsi="Times New Roman" w:cs="Times New Roman"/>
          <w:sz w:val="24"/>
          <w:szCs w:val="24"/>
        </w:rPr>
        <w:t xml:space="preserve"> основываясь на принципах </w:t>
      </w:r>
      <w:r w:rsidRPr="00BF38F4">
        <w:rPr>
          <w:rFonts w:ascii="Times New Roman" w:eastAsia="Times New Roman" w:hAnsi="Times New Roman" w:cs="Times New Roman"/>
          <w:bCs/>
          <w:sz w:val="24"/>
          <w:szCs w:val="24"/>
        </w:rPr>
        <w:t xml:space="preserve">ХАССП согласно </w:t>
      </w:r>
      <w:r w:rsidRPr="00BF38F4">
        <w:rPr>
          <w:rFonts w:ascii="Times New Roman" w:eastAsia="Times New Roman" w:hAnsi="Times New Roman" w:cs="Times New Roman"/>
          <w:sz w:val="24"/>
          <w:szCs w:val="24"/>
        </w:rPr>
        <w:t xml:space="preserve">Технического регламента Таможенного союза ТР ТС 021/2011, принятый решением Комиссии Таможенного Союза от 9 декабря 2011 года № 880 «О безопасности пищевой продукции» </w:t>
      </w:r>
      <w:r w:rsidRPr="00BF38F4">
        <w:rPr>
          <w:rFonts w:ascii="Times New Roman" w:eastAsia="Times New Roman" w:hAnsi="Times New Roman" w:cs="Times New Roman"/>
          <w:bCs/>
          <w:sz w:val="24"/>
          <w:szCs w:val="24"/>
        </w:rPr>
        <w:t>с предоставлением результатов Заказчику в сроки, определяемые законодательством Российской Федерации.</w:t>
      </w:r>
    </w:p>
    <w:p w:rsidR="001852BE" w:rsidRPr="00861CC3" w:rsidRDefault="001852BE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2B7766">
        <w:rPr>
          <w:rFonts w:ascii="Times New Roman" w:eastAsia="Times New Roman" w:hAnsi="Times New Roman" w:cs="Times New Roman"/>
          <w:bCs/>
          <w:sz w:val="24"/>
          <w:szCs w:val="24"/>
        </w:rPr>
        <w:t>.2.41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. Обеспечить транспортировку продуктов питания специализированным автотранспортом, в исправном и чистом состоянии, с обязательным проведением с установленной периодичностью санитарной обработки транспорта с применением моющих и дезинфицирующих средств,согласно действующим санитарным правилам.</w:t>
      </w:r>
    </w:p>
    <w:p w:rsidR="001852BE" w:rsidRPr="00861CC3" w:rsidRDefault="001852BE" w:rsidP="006D1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B7766">
        <w:rPr>
          <w:rFonts w:ascii="Times New Roman" w:hAnsi="Times New Roman" w:cs="Times New Roman"/>
          <w:sz w:val="24"/>
          <w:szCs w:val="24"/>
        </w:rPr>
        <w:t>.2.42</w:t>
      </w:r>
      <w:r w:rsidRPr="00861CC3">
        <w:rPr>
          <w:rFonts w:ascii="Times New Roman" w:hAnsi="Times New Roman" w:cs="Times New Roman"/>
          <w:sz w:val="24"/>
          <w:szCs w:val="24"/>
        </w:rPr>
        <w:t>. Своими силами осуществлять погрузочно-разгрузочные работы. Лица, сопровождающие продовольственное сырье и пищевые продукты в пути следования и выполняющие их погрузку и выгрузку, должны использовать специальную одежду (халат, рукавицы), иметь личную медицинскую книжку установленного образца с отметками о результатах медицинских осмотров, в том числе лабораторных обследований, и отметкой о прохождении профессиональной гигиенической подготовки.</w:t>
      </w:r>
    </w:p>
    <w:p w:rsidR="001852BE" w:rsidRPr="00861CC3" w:rsidRDefault="001852BE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.2.</w:t>
      </w:r>
      <w:r w:rsidR="002B7766">
        <w:rPr>
          <w:rFonts w:ascii="Times New Roman" w:eastAsia="Times New Roman" w:hAnsi="Times New Roman" w:cs="Times New Roman"/>
          <w:bCs/>
          <w:sz w:val="24"/>
          <w:szCs w:val="24"/>
        </w:rPr>
        <w:t>43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 В соответствии с условиями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а своевременно предоставлять достоверную информацию о ходе исполнения своих обязательств, в том числе о сложностях, возникающих при исполнении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а. Срок предоставления информации о ходе исполнения обязательств составляет 3 (три) рабочих дня с момента получения запроса Заказчика.</w:t>
      </w:r>
    </w:p>
    <w:p w:rsidR="001852BE" w:rsidRPr="00861CC3" w:rsidRDefault="001852BE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.2.</w:t>
      </w:r>
      <w:r w:rsidR="002B7766">
        <w:rPr>
          <w:rFonts w:ascii="Times New Roman" w:eastAsia="Times New Roman" w:hAnsi="Times New Roman" w:cs="Times New Roman"/>
          <w:bCs/>
          <w:sz w:val="24"/>
          <w:szCs w:val="24"/>
        </w:rPr>
        <w:t>44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 Предоставлять Заказчику по его требованию документы о качестве продуктов питания в соответствии с разделом 5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а.</w:t>
      </w:r>
    </w:p>
    <w:p w:rsidR="001852BE" w:rsidRPr="00861CC3" w:rsidRDefault="001852BE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.2.</w:t>
      </w:r>
      <w:r w:rsidR="002B7766">
        <w:rPr>
          <w:rFonts w:ascii="Times New Roman" w:eastAsia="Times New Roman" w:hAnsi="Times New Roman" w:cs="Times New Roman"/>
          <w:bCs/>
          <w:sz w:val="24"/>
          <w:szCs w:val="24"/>
        </w:rPr>
        <w:t>45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. Обеспечивать проведение необходимых противопожарных мероприятий и мероприятий по технике безопасности, электробезопасности, а также надлежащее соблюдение законодательства об</w:t>
      </w:r>
      <w:r w:rsidR="00E6106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окружающей среде. </w:t>
      </w:r>
      <w:r w:rsidRPr="00861CC3">
        <w:rPr>
          <w:rFonts w:ascii="Times New Roman" w:hAnsi="Times New Roman" w:cs="Times New Roman"/>
          <w:sz w:val="24"/>
          <w:szCs w:val="24"/>
        </w:rPr>
        <w:t>Исполнитель несет полную ответственность за соблюдение указанных правил и требований сотрудниками пищеблока перед соответствующими органами государственного надзора.</w:t>
      </w:r>
    </w:p>
    <w:p w:rsidR="001852BE" w:rsidRPr="00861CC3" w:rsidRDefault="001852BE" w:rsidP="006D12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.2.</w:t>
      </w:r>
      <w:r w:rsidR="002B7766">
        <w:rPr>
          <w:rFonts w:ascii="Times New Roman" w:eastAsia="Times New Roman" w:hAnsi="Times New Roman" w:cs="Times New Roman"/>
          <w:bCs/>
          <w:sz w:val="24"/>
          <w:szCs w:val="24"/>
        </w:rPr>
        <w:t>46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. 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Обеспечить своими силами и за свой счет или по заключенному договору силами третьих лиц вывоз </w:t>
      </w:r>
      <w:r w:rsidRPr="00861CC3">
        <w:rPr>
          <w:rFonts w:ascii="Times New Roman" w:eastAsia="Times New Roman" w:hAnsi="Times New Roman" w:cs="Times New Roman"/>
          <w:b/>
          <w:sz w:val="24"/>
          <w:szCs w:val="24"/>
        </w:rPr>
        <w:t>ежедневно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 пищевых отходов, образующихся в результате деятельности пищеблока.</w:t>
      </w:r>
    </w:p>
    <w:p w:rsidR="00E264AD" w:rsidRDefault="001852BE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.2.</w:t>
      </w:r>
      <w:r w:rsidR="002B7766">
        <w:rPr>
          <w:rFonts w:ascii="Times New Roman" w:eastAsia="Times New Roman" w:hAnsi="Times New Roman" w:cs="Times New Roman"/>
          <w:bCs/>
          <w:sz w:val="24"/>
          <w:szCs w:val="24"/>
        </w:rPr>
        <w:t>47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 Обеспечивать использование переданных производственных помещений и иного имущества только для предоставления услуги по организации питания по данному </w:t>
      </w:r>
    </w:p>
    <w:p w:rsidR="001852BE" w:rsidRPr="00861CC3" w:rsidRDefault="001852BE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Договор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у.</w:t>
      </w:r>
    </w:p>
    <w:p w:rsidR="001852BE" w:rsidRPr="00861CC3" w:rsidRDefault="001852BE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.2.</w:t>
      </w:r>
      <w:r w:rsidR="002B7766">
        <w:rPr>
          <w:rFonts w:ascii="Times New Roman" w:eastAsia="Times New Roman" w:hAnsi="Times New Roman" w:cs="Times New Roman"/>
          <w:bCs/>
          <w:sz w:val="24"/>
          <w:szCs w:val="24"/>
        </w:rPr>
        <w:t>48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. Предоставлять Заказчику документы о качестве продук</w:t>
      </w:r>
      <w:r w:rsidR="002B7766">
        <w:rPr>
          <w:rFonts w:ascii="Times New Roman" w:eastAsia="Times New Roman" w:hAnsi="Times New Roman" w:cs="Times New Roman"/>
          <w:bCs/>
          <w:sz w:val="24"/>
          <w:szCs w:val="24"/>
        </w:rPr>
        <w:t xml:space="preserve">тов питания, из которых будет 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приготовлена </w:t>
      </w:r>
      <w:r w:rsidR="006F45DD">
        <w:rPr>
          <w:rFonts w:ascii="Times New Roman" w:eastAsia="Times New Roman" w:hAnsi="Times New Roman" w:cs="Times New Roman"/>
          <w:bCs/>
          <w:sz w:val="24"/>
          <w:szCs w:val="24"/>
        </w:rPr>
        <w:t>пища в соответствии с разделом 7</w:t>
      </w:r>
      <w:r w:rsidR="00BF38F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а, в том числе документы, подтверждающие соответствие продуктов питания, приготовленной пищи требованиям нормативных документов (декларации о соответствии</w:t>
      </w:r>
      <w:r w:rsidRPr="00861CC3">
        <w:rPr>
          <w:rFonts w:ascii="Times New Roman" w:eastAsia="Times New Roman" w:hAnsi="Times New Roman" w:cs="Times New Roman"/>
          <w:bCs/>
          <w:strike/>
          <w:sz w:val="24"/>
          <w:szCs w:val="24"/>
        </w:rPr>
        <w:t>,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 свидетельства о государственной регистрации, документов о проведении ветеринарно-санитарной экспертизы), сопроводительные документы, обеспечивающие прослеживаемость продуктов питания, результаты бракеражной оценки приготовленной пищи, результаты производственного контроля.</w:t>
      </w:r>
    </w:p>
    <w:p w:rsidR="001852BE" w:rsidRPr="00861CC3" w:rsidRDefault="001852BE" w:rsidP="006D1222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861CC3">
        <w:rPr>
          <w:rFonts w:ascii="Times New Roman" w:hAnsi="Times New Roman" w:cs="Times New Roman"/>
          <w:sz w:val="24"/>
          <w:szCs w:val="24"/>
        </w:rPr>
        <w:t>.2.</w:t>
      </w:r>
      <w:r w:rsidR="002B7766">
        <w:rPr>
          <w:rFonts w:ascii="Times New Roman" w:hAnsi="Times New Roman" w:cs="Times New Roman"/>
          <w:sz w:val="24"/>
          <w:szCs w:val="24"/>
        </w:rPr>
        <w:t>49</w:t>
      </w:r>
      <w:r w:rsidRPr="00861CC3">
        <w:rPr>
          <w:rFonts w:ascii="Times New Roman" w:hAnsi="Times New Roman" w:cs="Times New Roman"/>
          <w:sz w:val="24"/>
          <w:szCs w:val="24"/>
        </w:rPr>
        <w:t>. Обеспечить допуск должностных лиц и представителей Заказчика в помещения, в которых осуществляются технологические процессы, связанные с оказанием Услуг.</w:t>
      </w:r>
    </w:p>
    <w:p w:rsidR="001852BE" w:rsidRPr="00861CC3" w:rsidRDefault="001852BE" w:rsidP="006D12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.2.</w:t>
      </w:r>
      <w:r w:rsidR="002B7766">
        <w:rPr>
          <w:rFonts w:ascii="Times New Roman" w:eastAsia="Times New Roman" w:hAnsi="Times New Roman" w:cs="Times New Roman"/>
          <w:sz w:val="24"/>
          <w:szCs w:val="24"/>
        </w:rPr>
        <w:t>50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861C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Обеспечить работников пищеблока специальной одеждой в соответствии с требованиями СанПиН </w:t>
      </w:r>
      <w:r w:rsidR="00006161" w:rsidRPr="00006161">
        <w:rPr>
          <w:rFonts w:ascii="Times New Roman" w:eastAsia="Times New Roman" w:hAnsi="Times New Roman" w:cs="Times New Roman"/>
          <w:color w:val="000000"/>
          <w:sz w:val="24"/>
          <w:szCs w:val="24"/>
        </w:rPr>
        <w:t>2.3/2.4.4282-26</w:t>
      </w:r>
      <w:r w:rsidRPr="00861CC3">
        <w:rPr>
          <w:rFonts w:ascii="Times New Roman" w:eastAsia="Times New Roman" w:hAnsi="Times New Roman" w:cs="Times New Roman"/>
          <w:color w:val="000000"/>
          <w:sz w:val="24"/>
          <w:szCs w:val="24"/>
        </w:rPr>
        <w:t>. Организовать централизованную стирку специальной санитарной одежды для персонала пищеблока с предоставлением подтверждающих документов Заказчику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852BE" w:rsidRPr="00861CC3" w:rsidRDefault="001852BE" w:rsidP="006D12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.2.</w:t>
      </w:r>
      <w:r w:rsidR="002B7766">
        <w:rPr>
          <w:rFonts w:ascii="Times New Roman" w:eastAsia="Times New Roman" w:hAnsi="Times New Roman" w:cs="Times New Roman"/>
          <w:sz w:val="24"/>
          <w:szCs w:val="24"/>
        </w:rPr>
        <w:t>51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. Не реже одного раза в полгода участвовать в проведении инвентаризации имущества, переданного Заказчиком по акту приема-передачи. </w:t>
      </w:r>
    </w:p>
    <w:p w:rsidR="001852BE" w:rsidRPr="00861CC3" w:rsidRDefault="001852BE" w:rsidP="006D12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.2.</w:t>
      </w:r>
      <w:r w:rsidR="002B7766">
        <w:rPr>
          <w:rFonts w:ascii="Times New Roman" w:eastAsia="Times New Roman" w:hAnsi="Times New Roman" w:cs="Times New Roman"/>
          <w:sz w:val="24"/>
          <w:szCs w:val="24"/>
        </w:rPr>
        <w:t>52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. Для оказания услуг и приема родительской платы заключить с родителями договор на оказание услуг по приготовлению пищи воспитанникам, формировать платёжные документы для внесения платы родителями воспитанников, обеспечивать автоматизированный учет родительской платы и соблюдать законодательство о персональных данных.</w:t>
      </w:r>
    </w:p>
    <w:p w:rsidR="001852BE" w:rsidRPr="00861CC3" w:rsidRDefault="001852BE" w:rsidP="006D12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.2.</w:t>
      </w:r>
      <w:r w:rsidR="002B7766">
        <w:rPr>
          <w:rFonts w:ascii="Times New Roman" w:eastAsia="Times New Roman" w:hAnsi="Times New Roman" w:cs="Times New Roman"/>
          <w:sz w:val="24"/>
          <w:szCs w:val="24"/>
        </w:rPr>
        <w:t>53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. Принимать участие в подготовке помещения пищеблока к проверкам надзорными органами (ЦГСЭН), а также к приемке учреждения к новому учебному году.</w:t>
      </w:r>
    </w:p>
    <w:p w:rsidR="001852BE" w:rsidRPr="00861CC3" w:rsidRDefault="001852BE" w:rsidP="006D12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.2.</w:t>
      </w:r>
      <w:r w:rsidR="002B7766">
        <w:rPr>
          <w:rFonts w:ascii="Times New Roman" w:eastAsia="Times New Roman" w:hAnsi="Times New Roman" w:cs="Times New Roman"/>
          <w:sz w:val="24"/>
          <w:szCs w:val="24"/>
        </w:rPr>
        <w:t>54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. Письменно в течение 10 дней сообщать Заказчику об изменениях своего наименования, банковских реквизитах, реорганизации или ликвидации.</w:t>
      </w:r>
    </w:p>
    <w:p w:rsidR="001852BE" w:rsidRPr="00861CC3" w:rsidRDefault="002B7766" w:rsidP="006D12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1852BE" w:rsidRPr="00861CC3">
        <w:rPr>
          <w:rFonts w:ascii="Times New Roman" w:eastAsia="Times New Roman" w:hAnsi="Times New Roman" w:cs="Times New Roman"/>
          <w:sz w:val="24"/>
          <w:szCs w:val="24"/>
        </w:rPr>
        <w:t>.2.</w:t>
      </w:r>
      <w:r>
        <w:rPr>
          <w:rFonts w:ascii="Times New Roman" w:eastAsia="Times New Roman" w:hAnsi="Times New Roman" w:cs="Times New Roman"/>
          <w:sz w:val="24"/>
          <w:szCs w:val="24"/>
        </w:rPr>
        <w:t>55</w:t>
      </w:r>
      <w:r w:rsidR="001852BE" w:rsidRPr="00861CC3">
        <w:rPr>
          <w:rFonts w:ascii="Times New Roman" w:eastAsia="Times New Roman" w:hAnsi="Times New Roman" w:cs="Times New Roman"/>
          <w:sz w:val="24"/>
          <w:szCs w:val="24"/>
        </w:rPr>
        <w:t>. Исполнитель не вправе предоставлять передаваемое имущество в субаренду, в безвозмездное пользование, передавать свои права и обязанности по настоящему договору третьим лицам, отдавать их в залог.</w:t>
      </w:r>
    </w:p>
    <w:p w:rsidR="001852BE" w:rsidRPr="00861CC3" w:rsidRDefault="002B7766" w:rsidP="006D12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1852BE" w:rsidRPr="00861CC3">
        <w:rPr>
          <w:rFonts w:ascii="Times New Roman" w:eastAsia="Times New Roman" w:hAnsi="Times New Roman" w:cs="Times New Roman"/>
          <w:sz w:val="24"/>
          <w:szCs w:val="24"/>
        </w:rPr>
        <w:t>.2.</w:t>
      </w:r>
      <w:r>
        <w:rPr>
          <w:rFonts w:ascii="Times New Roman" w:eastAsia="Times New Roman" w:hAnsi="Times New Roman" w:cs="Times New Roman"/>
          <w:sz w:val="24"/>
          <w:szCs w:val="24"/>
        </w:rPr>
        <w:t>56</w:t>
      </w:r>
      <w:r w:rsidR="001852BE" w:rsidRPr="00861CC3">
        <w:rPr>
          <w:rFonts w:ascii="Times New Roman" w:eastAsia="Times New Roman" w:hAnsi="Times New Roman" w:cs="Times New Roman"/>
          <w:sz w:val="24"/>
          <w:szCs w:val="24"/>
        </w:rPr>
        <w:t xml:space="preserve">. По окончании срока действия договора Исполнитель обязан возвратить имущество Заказчика по акту приёма-передачи. </w:t>
      </w:r>
    </w:p>
    <w:p w:rsidR="001852BE" w:rsidRPr="00861CC3" w:rsidRDefault="002B7766" w:rsidP="006D12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>7</w:t>
      </w:r>
      <w:r w:rsidR="001852BE" w:rsidRPr="00861CC3"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>.2.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>57</w:t>
      </w:r>
      <w:r w:rsidR="001852BE" w:rsidRPr="00861CC3"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>. Не допускать проведение ремонтных работ (косметического ремонта помещений, ремонта санитарно-технического и технологического оборудования) при эксплуатации пищеблока в период обслуживания воспитанников образовательного учреждения.</w:t>
      </w:r>
    </w:p>
    <w:p w:rsidR="001852BE" w:rsidRPr="00861CC3" w:rsidRDefault="002B7766" w:rsidP="006D12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>7</w:t>
      </w:r>
      <w:r w:rsidR="001852BE" w:rsidRPr="00861CC3"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>.2.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>58</w:t>
      </w:r>
      <w:r w:rsidR="001852BE" w:rsidRPr="00861CC3"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>. Проводить ревизию и при необходимости ремонт вентиляционной системы с предоставлением копии акта Заказчику.</w:t>
      </w:r>
    </w:p>
    <w:p w:rsidR="001852BE" w:rsidRPr="00861CC3" w:rsidRDefault="002B7766" w:rsidP="006D12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>7</w:t>
      </w:r>
      <w:r w:rsidR="001852BE" w:rsidRPr="00861CC3"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>.2.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>59</w:t>
      </w:r>
      <w:r w:rsidR="001852BE" w:rsidRPr="00861CC3"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>. Привлекать совместно с Заказчиком специализированные организации для проведения мероприятий по борьбе с насекомыми и грызунами в соответствии с гигиеническими требованиями, предъявляемых к проведению дератизационных и дезинсекционных работ.</w:t>
      </w:r>
    </w:p>
    <w:p w:rsidR="001852BE" w:rsidRPr="00861CC3" w:rsidRDefault="002B7766" w:rsidP="006D1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1852BE" w:rsidRPr="00861CC3">
        <w:rPr>
          <w:rFonts w:ascii="Times New Roman" w:eastAsia="Times New Roman" w:hAnsi="Times New Roman" w:cs="Times New Roman"/>
          <w:bCs/>
          <w:sz w:val="24"/>
          <w:szCs w:val="24"/>
        </w:rPr>
        <w:t>.2.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60</w:t>
      </w:r>
      <w:r w:rsidR="001852BE" w:rsidRPr="00861CC3">
        <w:rPr>
          <w:rFonts w:ascii="Times New Roman" w:eastAsia="Times New Roman" w:hAnsi="Times New Roman" w:cs="Times New Roman"/>
          <w:bCs/>
          <w:sz w:val="24"/>
          <w:szCs w:val="24"/>
        </w:rPr>
        <w:t>. Устранить за свой счет все выявленные недостатки при оказании услуг.</w:t>
      </w:r>
      <w:r w:rsidR="001852BE" w:rsidRPr="00861CC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 xml:space="preserve"> Исполнитель в случае установления расхождений с меню по качеству, наименованиям блюд или выхода порций, обеспечивать приготовление продукции общественного питания (горячее питание, выпечка) соответствующего наименования, качества, веса и количества в течение текущего дня, </w:t>
      </w:r>
      <w:r w:rsidR="001852BE" w:rsidRPr="00861CC3">
        <w:rPr>
          <w:rFonts w:ascii="Times New Roman" w:hAnsi="Times New Roman" w:cs="Times New Roman"/>
          <w:bCs/>
          <w:spacing w:val="-1"/>
          <w:sz w:val="24"/>
          <w:szCs w:val="24"/>
        </w:rPr>
        <w:t>но не более 2-х часов</w:t>
      </w:r>
      <w:r w:rsidR="001852BE" w:rsidRPr="00861CC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. Расходы, связанные с транспортировкой некачественной и опасной продукции, ее хранением, экспертизой, использованием или уничтожением, оплачиваются Исполнителем.</w:t>
      </w:r>
    </w:p>
    <w:p w:rsidR="001852BE" w:rsidRPr="00861CC3" w:rsidRDefault="002B7766" w:rsidP="006D1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7.2.61</w:t>
      </w:r>
      <w:r w:rsidR="001852BE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 Надлежаще исполнять иные принятые на себя обязательства по </w:t>
      </w:r>
      <w:r w:rsidR="001852BE"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="001852BE" w:rsidRPr="00861CC3">
        <w:rPr>
          <w:rFonts w:ascii="Times New Roman" w:eastAsia="Times New Roman" w:hAnsi="Times New Roman" w:cs="Times New Roman"/>
          <w:bCs/>
          <w:sz w:val="24"/>
          <w:szCs w:val="24"/>
        </w:rPr>
        <w:t>у.</w:t>
      </w:r>
    </w:p>
    <w:p w:rsidR="001852BE" w:rsidRPr="00730BDA" w:rsidRDefault="002B7766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7.2.62</w:t>
      </w:r>
      <w:r w:rsidR="001852BE" w:rsidRPr="00861CC3">
        <w:rPr>
          <w:rFonts w:ascii="Times New Roman" w:eastAsia="Times New Roman" w:hAnsi="Times New Roman" w:cs="Times New Roman"/>
          <w:bCs/>
          <w:sz w:val="24"/>
          <w:szCs w:val="24"/>
        </w:rPr>
        <w:t>. Немедленно предупредить Заказчика и до получения от него указаний приостановить оказание услуг при обнаружении возможных неблагоприятных для Заказчика последствий оказания услуг.</w:t>
      </w:r>
    </w:p>
    <w:p w:rsidR="007C7006" w:rsidRPr="007C7006" w:rsidRDefault="00852464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</w:t>
      </w:r>
      <w:r w:rsidR="002B7766">
        <w:rPr>
          <w:rFonts w:ascii="Times New Roman" w:hAnsi="Times New Roman" w:cs="Times New Roman"/>
          <w:sz w:val="24"/>
          <w:szCs w:val="24"/>
        </w:rPr>
        <w:t>.63</w:t>
      </w:r>
      <w:r w:rsidR="007C7006" w:rsidRPr="007C7006">
        <w:rPr>
          <w:rFonts w:ascii="Times New Roman" w:hAnsi="Times New Roman" w:cs="Times New Roman"/>
          <w:sz w:val="24"/>
          <w:szCs w:val="24"/>
        </w:rPr>
        <w:t>. Своевременно предоставлять достоверную информацию Заказчику о</w:t>
      </w:r>
      <w:r w:rsidR="00BF38F4">
        <w:rPr>
          <w:rFonts w:ascii="Times New Roman" w:hAnsi="Times New Roman" w:cs="Times New Roman"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сложностях, возникающих при исполнении Договора.</w:t>
      </w:r>
    </w:p>
    <w:p w:rsidR="007C7006" w:rsidRPr="007C7006" w:rsidRDefault="00852464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</w:t>
      </w:r>
      <w:r w:rsidR="002B7766">
        <w:rPr>
          <w:rFonts w:ascii="Times New Roman" w:hAnsi="Times New Roman" w:cs="Times New Roman"/>
          <w:sz w:val="24"/>
          <w:szCs w:val="24"/>
        </w:rPr>
        <w:t>.64</w:t>
      </w:r>
      <w:r w:rsidR="007C7006" w:rsidRPr="007C7006">
        <w:rPr>
          <w:rFonts w:ascii="Times New Roman" w:hAnsi="Times New Roman" w:cs="Times New Roman"/>
          <w:sz w:val="24"/>
          <w:szCs w:val="24"/>
        </w:rPr>
        <w:t>. Исполнитель несет ответственность, установленную законодательством РФ,при возникновении случаев пищевых отравлений или инфекционных заболеваний.</w:t>
      </w:r>
    </w:p>
    <w:p w:rsidR="007C7006" w:rsidRPr="007C7006" w:rsidRDefault="0033692B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852464">
        <w:rPr>
          <w:rFonts w:ascii="Times New Roman" w:hAnsi="Times New Roman" w:cs="Times New Roman"/>
          <w:sz w:val="24"/>
          <w:szCs w:val="24"/>
        </w:rPr>
        <w:t>.2</w:t>
      </w:r>
      <w:r w:rsidR="002B7766">
        <w:rPr>
          <w:rFonts w:ascii="Times New Roman" w:hAnsi="Times New Roman" w:cs="Times New Roman"/>
          <w:sz w:val="24"/>
          <w:szCs w:val="24"/>
        </w:rPr>
        <w:t>.65</w:t>
      </w:r>
      <w:r w:rsidR="007C7006" w:rsidRPr="007C7006">
        <w:rPr>
          <w:rFonts w:ascii="Times New Roman" w:hAnsi="Times New Roman" w:cs="Times New Roman"/>
          <w:sz w:val="24"/>
          <w:szCs w:val="24"/>
        </w:rPr>
        <w:t>. Обеспечить соответствие оказанных услуг требованиям качества,</w:t>
      </w:r>
      <w:r w:rsidR="00BF38F4">
        <w:rPr>
          <w:rFonts w:ascii="Times New Roman" w:hAnsi="Times New Roman" w:cs="Times New Roman"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 xml:space="preserve">безопасности </w:t>
      </w:r>
      <w:r w:rsidR="007C7006" w:rsidRPr="007C7006">
        <w:rPr>
          <w:rFonts w:ascii="Times New Roman" w:hAnsi="Times New Roman" w:cs="Times New Roman"/>
          <w:sz w:val="24"/>
          <w:szCs w:val="24"/>
        </w:rPr>
        <w:lastRenderedPageBreak/>
        <w:t>жизни и здоровья, а также иным требованиям сертификации, безопасности</w:t>
      </w:r>
      <w:r w:rsidR="00BF38F4">
        <w:rPr>
          <w:rFonts w:ascii="Times New Roman" w:hAnsi="Times New Roman" w:cs="Times New Roman"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(санитарным нормам и правилам, государственным стандартам и т.п.), лицензирования,</w:t>
      </w:r>
      <w:r w:rsidR="00BF38F4">
        <w:rPr>
          <w:rFonts w:ascii="Times New Roman" w:hAnsi="Times New Roman" w:cs="Times New Roman"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установленным законодательством Российской Федерации, Договором (при наличии таких</w:t>
      </w:r>
      <w:r w:rsidR="00BF38F4">
        <w:rPr>
          <w:rFonts w:ascii="Times New Roman" w:hAnsi="Times New Roman" w:cs="Times New Roman"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требований).</w:t>
      </w:r>
    </w:p>
    <w:p w:rsidR="007C7006" w:rsidRPr="007C7006" w:rsidRDefault="0033692B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</w:t>
      </w:r>
      <w:r w:rsidR="002B7766">
        <w:rPr>
          <w:rFonts w:ascii="Times New Roman" w:hAnsi="Times New Roman" w:cs="Times New Roman"/>
          <w:sz w:val="24"/>
          <w:szCs w:val="24"/>
        </w:rPr>
        <w:t>.</w:t>
      </w:r>
      <w:r w:rsidR="00E6106F">
        <w:rPr>
          <w:rFonts w:ascii="Times New Roman" w:hAnsi="Times New Roman" w:cs="Times New Roman"/>
          <w:sz w:val="24"/>
          <w:szCs w:val="24"/>
        </w:rPr>
        <w:t>66.</w:t>
      </w:r>
      <w:r w:rsidR="00E6106F" w:rsidRPr="007C7006">
        <w:rPr>
          <w:rFonts w:ascii="Times New Roman" w:hAnsi="Times New Roman" w:cs="Times New Roman"/>
          <w:sz w:val="24"/>
          <w:szCs w:val="24"/>
        </w:rPr>
        <w:t xml:space="preserve"> Обеспечивать</w:t>
      </w:r>
      <w:r w:rsidR="007C7006" w:rsidRPr="007C7006">
        <w:rPr>
          <w:rFonts w:ascii="Times New Roman" w:hAnsi="Times New Roman" w:cs="Times New Roman"/>
          <w:sz w:val="24"/>
          <w:szCs w:val="24"/>
        </w:rPr>
        <w:t xml:space="preserve"> необходимыми моющими и дезинфицирующими средствами,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спецодеждой своих работников.</w:t>
      </w:r>
    </w:p>
    <w:p w:rsidR="007C7006" w:rsidRPr="007C7006" w:rsidRDefault="007C7006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C7006">
        <w:rPr>
          <w:rFonts w:ascii="Times New Roman" w:hAnsi="Times New Roman" w:cs="Times New Roman"/>
          <w:sz w:val="24"/>
          <w:szCs w:val="24"/>
        </w:rPr>
        <w:t>Работники Исполнителя обязаны иметь личную медицинскую книжку,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Pr="007C7006">
        <w:rPr>
          <w:rFonts w:ascii="Times New Roman" w:hAnsi="Times New Roman" w:cs="Times New Roman"/>
          <w:sz w:val="24"/>
          <w:szCs w:val="24"/>
        </w:rPr>
        <w:t>установленного образца, с отметкой результатов необходимых медицинских обследований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Pr="007C7006">
        <w:rPr>
          <w:rFonts w:ascii="Times New Roman" w:hAnsi="Times New Roman" w:cs="Times New Roman"/>
          <w:sz w:val="24"/>
          <w:szCs w:val="24"/>
        </w:rPr>
        <w:t>и лабораторных исследований, отметки о прохождении профессиональной гигиенической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852464">
        <w:rPr>
          <w:rFonts w:ascii="Times New Roman" w:hAnsi="Times New Roman" w:cs="Times New Roman"/>
          <w:sz w:val="24"/>
          <w:szCs w:val="24"/>
        </w:rPr>
        <w:t>п</w:t>
      </w:r>
      <w:r w:rsidRPr="007C7006">
        <w:rPr>
          <w:rFonts w:ascii="Times New Roman" w:hAnsi="Times New Roman" w:cs="Times New Roman"/>
          <w:sz w:val="24"/>
          <w:szCs w:val="24"/>
        </w:rPr>
        <w:t>одготовки и аттестации.</w:t>
      </w:r>
    </w:p>
    <w:p w:rsidR="007C7006" w:rsidRPr="007C7006" w:rsidRDefault="0033692B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</w:t>
      </w:r>
      <w:r w:rsidR="002B7766">
        <w:rPr>
          <w:rFonts w:ascii="Times New Roman" w:hAnsi="Times New Roman" w:cs="Times New Roman"/>
          <w:sz w:val="24"/>
          <w:szCs w:val="24"/>
        </w:rPr>
        <w:t>.67</w:t>
      </w:r>
      <w:r w:rsidR="007C7006" w:rsidRPr="007C7006">
        <w:rPr>
          <w:rFonts w:ascii="Times New Roman" w:hAnsi="Times New Roman" w:cs="Times New Roman"/>
          <w:sz w:val="24"/>
          <w:szCs w:val="24"/>
        </w:rPr>
        <w:t>. Обеспечить оказание услуг квалифицированными кадрами.</w:t>
      </w:r>
    </w:p>
    <w:p w:rsidR="007C7006" w:rsidRPr="007C7006" w:rsidRDefault="0033692B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</w:t>
      </w:r>
      <w:r w:rsidR="002B7766">
        <w:rPr>
          <w:rFonts w:ascii="Times New Roman" w:hAnsi="Times New Roman" w:cs="Times New Roman"/>
          <w:sz w:val="24"/>
          <w:szCs w:val="24"/>
        </w:rPr>
        <w:t>.68</w:t>
      </w:r>
      <w:r w:rsidR="007C7006" w:rsidRPr="007C7006">
        <w:rPr>
          <w:rFonts w:ascii="Times New Roman" w:hAnsi="Times New Roman" w:cs="Times New Roman"/>
          <w:sz w:val="24"/>
          <w:szCs w:val="24"/>
        </w:rPr>
        <w:t>. Обеспечить высокую культуру обслуживания при оказании услуг.</w:t>
      </w:r>
    </w:p>
    <w:p w:rsidR="007C7006" w:rsidRPr="007C7006" w:rsidRDefault="0033692B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B7766">
        <w:rPr>
          <w:rFonts w:ascii="Times New Roman" w:hAnsi="Times New Roman" w:cs="Times New Roman"/>
          <w:sz w:val="24"/>
          <w:szCs w:val="24"/>
        </w:rPr>
        <w:t>.2</w:t>
      </w:r>
      <w:r w:rsidR="007C7006" w:rsidRPr="007C7006">
        <w:rPr>
          <w:rFonts w:ascii="Times New Roman" w:hAnsi="Times New Roman" w:cs="Times New Roman"/>
          <w:sz w:val="24"/>
          <w:szCs w:val="24"/>
        </w:rPr>
        <w:t>.</w:t>
      </w:r>
      <w:r w:rsidR="002B7766">
        <w:rPr>
          <w:rFonts w:ascii="Times New Roman" w:hAnsi="Times New Roman" w:cs="Times New Roman"/>
          <w:sz w:val="24"/>
          <w:szCs w:val="24"/>
        </w:rPr>
        <w:t>69</w:t>
      </w:r>
      <w:r w:rsidR="007C7006" w:rsidRPr="007C7006">
        <w:rPr>
          <w:rFonts w:ascii="Times New Roman" w:hAnsi="Times New Roman" w:cs="Times New Roman"/>
          <w:sz w:val="24"/>
          <w:szCs w:val="24"/>
        </w:rPr>
        <w:t>. Оказывать услуги с использованием технологического, холодильного,</w:t>
      </w:r>
      <w:r w:rsidR="00E6106F">
        <w:rPr>
          <w:rFonts w:ascii="Times New Roman" w:hAnsi="Times New Roman" w:cs="Times New Roman"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моечного оборудования, инвентаря, посуды, соответствующих санитарно-эпидемиологическим требованиям к организации общественного питания населения.</w:t>
      </w:r>
    </w:p>
    <w:p w:rsidR="007C7006" w:rsidRPr="007C7006" w:rsidRDefault="0033692B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B7766">
        <w:rPr>
          <w:rFonts w:ascii="Times New Roman" w:hAnsi="Times New Roman" w:cs="Times New Roman"/>
          <w:sz w:val="24"/>
          <w:szCs w:val="24"/>
        </w:rPr>
        <w:t>.2.70</w:t>
      </w:r>
      <w:r w:rsidR="007C7006" w:rsidRPr="007C7006">
        <w:rPr>
          <w:rFonts w:ascii="Times New Roman" w:hAnsi="Times New Roman" w:cs="Times New Roman"/>
          <w:sz w:val="24"/>
          <w:szCs w:val="24"/>
        </w:rPr>
        <w:t>. Обеспечить представителям Заказчика право свободного доступа ко всем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переданным на праве безвозмездного пользования помещениям, в которых происходит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оказание услуги в течение всего периода их выполнения, оказания и в любое время их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производства.</w:t>
      </w:r>
    </w:p>
    <w:p w:rsidR="007C7006" w:rsidRPr="00821BDE" w:rsidRDefault="008D502D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21BDE">
        <w:rPr>
          <w:rFonts w:ascii="Times New Roman" w:hAnsi="Times New Roman" w:cs="Times New Roman"/>
          <w:b/>
          <w:sz w:val="24"/>
          <w:szCs w:val="24"/>
        </w:rPr>
        <w:t>8</w:t>
      </w:r>
      <w:r w:rsidR="007C7006" w:rsidRPr="00821BDE">
        <w:rPr>
          <w:rFonts w:ascii="Times New Roman" w:hAnsi="Times New Roman" w:cs="Times New Roman"/>
          <w:b/>
          <w:sz w:val="24"/>
          <w:szCs w:val="24"/>
        </w:rPr>
        <w:t xml:space="preserve">.2. </w:t>
      </w:r>
      <w:r w:rsidR="007C7006" w:rsidRPr="00821BDE">
        <w:rPr>
          <w:rFonts w:ascii="Times New Roman" w:hAnsi="Times New Roman" w:cs="Times New Roman"/>
          <w:b/>
          <w:bCs/>
          <w:sz w:val="24"/>
          <w:szCs w:val="24"/>
        </w:rPr>
        <w:t>Исполнитель вправе:</w:t>
      </w:r>
    </w:p>
    <w:p w:rsidR="007C7006" w:rsidRPr="007C7006" w:rsidRDefault="008D502D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7C7006" w:rsidRPr="007C7006">
        <w:rPr>
          <w:rFonts w:ascii="Times New Roman" w:hAnsi="Times New Roman" w:cs="Times New Roman"/>
          <w:sz w:val="24"/>
          <w:szCs w:val="24"/>
        </w:rPr>
        <w:t>.2.1. Требовать от Заказчика полной и своевременной оплаты за организацию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горячего питания на условиях раздела 2 настоящего Договора.</w:t>
      </w:r>
    </w:p>
    <w:p w:rsidR="007C7006" w:rsidRPr="007C7006" w:rsidRDefault="008D502D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7C7006" w:rsidRPr="007C7006">
        <w:rPr>
          <w:rFonts w:ascii="Times New Roman" w:hAnsi="Times New Roman" w:cs="Times New Roman"/>
          <w:sz w:val="24"/>
          <w:szCs w:val="24"/>
        </w:rPr>
        <w:t>.2.2. Выходить с предложениями к Заказчику по совершенствованию организации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питания.</w:t>
      </w:r>
    </w:p>
    <w:p w:rsidR="007C7006" w:rsidRPr="007C7006" w:rsidRDefault="008D502D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7C7006" w:rsidRPr="007C7006">
        <w:rPr>
          <w:rFonts w:ascii="Times New Roman" w:hAnsi="Times New Roman" w:cs="Times New Roman"/>
          <w:sz w:val="24"/>
          <w:szCs w:val="24"/>
        </w:rPr>
        <w:t>.2.3. Принять решение об одностороннем отказе от исполнения договора по</w:t>
      </w:r>
      <w:r w:rsidR="00E6106F">
        <w:rPr>
          <w:rFonts w:ascii="Times New Roman" w:hAnsi="Times New Roman" w:cs="Times New Roman"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основаниям, предусмотренным Гражданским кодексом Российской Федерации для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одностороннего отказа от и исполнения отдельных видов обязательств, с учетом положений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Федерального законов № 223-ФЗ.</w:t>
      </w:r>
    </w:p>
    <w:p w:rsidR="007C7006" w:rsidRPr="007C7006" w:rsidRDefault="008D502D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7C7006" w:rsidRPr="007C7006">
        <w:rPr>
          <w:rFonts w:ascii="Times New Roman" w:hAnsi="Times New Roman" w:cs="Times New Roman"/>
          <w:sz w:val="24"/>
          <w:szCs w:val="24"/>
        </w:rPr>
        <w:t>.2.4. Осуществлять иные права, предусмотренные законодательством Российской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Федерации и Договором.</w:t>
      </w:r>
    </w:p>
    <w:p w:rsidR="007C7006" w:rsidRPr="007C7006" w:rsidRDefault="008D502D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7C7006" w:rsidRPr="007C7006">
        <w:rPr>
          <w:rFonts w:ascii="Times New Roman" w:hAnsi="Times New Roman" w:cs="Times New Roman"/>
          <w:b/>
          <w:bCs/>
          <w:sz w:val="24"/>
          <w:szCs w:val="24"/>
        </w:rPr>
        <w:t>.3. Заказчик обязуется:</w:t>
      </w:r>
    </w:p>
    <w:p w:rsidR="007C7006" w:rsidRPr="007C7006" w:rsidRDefault="008D502D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7C7006" w:rsidRPr="007C7006">
        <w:rPr>
          <w:rFonts w:ascii="Times New Roman" w:hAnsi="Times New Roman" w:cs="Times New Roman"/>
          <w:sz w:val="24"/>
          <w:szCs w:val="24"/>
        </w:rPr>
        <w:t>.3.1. Обеспечить систематический контроль за</w:t>
      </w:r>
      <w:r w:rsidR="00E6106F">
        <w:rPr>
          <w:rFonts w:ascii="Times New Roman" w:hAnsi="Times New Roman" w:cs="Times New Roman"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соблюдением Исполнителем Меню.</w:t>
      </w:r>
    </w:p>
    <w:p w:rsidR="007C7006" w:rsidRPr="007C7006" w:rsidRDefault="008D502D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7C7006" w:rsidRPr="007C7006">
        <w:rPr>
          <w:rFonts w:ascii="Times New Roman" w:hAnsi="Times New Roman" w:cs="Times New Roman"/>
          <w:sz w:val="24"/>
          <w:szCs w:val="24"/>
        </w:rPr>
        <w:t>.3.2. Производить сверку взаиморасчетов не позднее 5 (пяти) рабочих дней после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окончания расчетного месяца.</w:t>
      </w:r>
    </w:p>
    <w:p w:rsidR="007C7006" w:rsidRPr="007C7006" w:rsidRDefault="008D502D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7C7006" w:rsidRPr="007C7006">
        <w:rPr>
          <w:rFonts w:ascii="Times New Roman" w:hAnsi="Times New Roman" w:cs="Times New Roman"/>
          <w:sz w:val="24"/>
          <w:szCs w:val="24"/>
        </w:rPr>
        <w:t>.3.3. Ежедневно подтверждать списки питающихся воспитанников.</w:t>
      </w:r>
    </w:p>
    <w:p w:rsidR="007C7006" w:rsidRPr="007C7006" w:rsidRDefault="008D502D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7C7006" w:rsidRPr="007C7006">
        <w:rPr>
          <w:rFonts w:ascii="Times New Roman" w:hAnsi="Times New Roman" w:cs="Times New Roman"/>
          <w:sz w:val="24"/>
          <w:szCs w:val="24"/>
        </w:rPr>
        <w:t>.3.4. Произвести оплату организации горячего питания в соответствии с условиями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 xml:space="preserve">раздела 2 </w:t>
      </w:r>
      <w:r w:rsidR="007C7006" w:rsidRPr="001C4353">
        <w:rPr>
          <w:rFonts w:ascii="Times New Roman" w:hAnsi="Times New Roman" w:cs="Times New Roman"/>
          <w:sz w:val="24"/>
          <w:szCs w:val="24"/>
        </w:rPr>
        <w:t>«Цена Договора»</w:t>
      </w:r>
      <w:r w:rsidR="007C7006" w:rsidRPr="007C7006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:rsidR="001C4353" w:rsidRDefault="008D502D" w:rsidP="00821B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7C7006" w:rsidRPr="007C7006">
        <w:rPr>
          <w:rFonts w:ascii="Times New Roman" w:hAnsi="Times New Roman" w:cs="Times New Roman"/>
          <w:sz w:val="24"/>
          <w:szCs w:val="24"/>
        </w:rPr>
        <w:t>.3.5. Произвести приемку организации горячего питания в соответствии с условиями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раздела 9 </w:t>
      </w:r>
      <w:r w:rsidR="007C7006" w:rsidRPr="007C7006">
        <w:rPr>
          <w:rFonts w:ascii="Times New Roman" w:hAnsi="Times New Roman" w:cs="Times New Roman"/>
          <w:sz w:val="24"/>
          <w:szCs w:val="24"/>
        </w:rPr>
        <w:t>настоящего Договора.</w:t>
      </w:r>
    </w:p>
    <w:p w:rsidR="00E264AD" w:rsidRPr="00821BDE" w:rsidRDefault="00E264AD" w:rsidP="00821BD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637FC" w:rsidRPr="00861CC3" w:rsidRDefault="008D502D" w:rsidP="006D1222">
      <w:pPr>
        <w:tabs>
          <w:tab w:val="left" w:pos="426"/>
          <w:tab w:val="left" w:pos="25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7637FC" w:rsidRPr="00861CC3">
        <w:rPr>
          <w:rFonts w:ascii="Times New Roman" w:eastAsia="Times New Roman" w:hAnsi="Times New Roman" w:cs="Times New Roman"/>
          <w:b/>
          <w:sz w:val="24"/>
          <w:szCs w:val="24"/>
        </w:rPr>
        <w:t>. Порядок сдачи и приемки оказанных услуг</w:t>
      </w:r>
    </w:p>
    <w:p w:rsidR="007637FC" w:rsidRPr="00861CC3" w:rsidRDefault="008D502D" w:rsidP="006D12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>.1. По</w:t>
      </w:r>
      <w:r w:rsidR="007637FC" w:rsidRPr="00861CC3">
        <w:rPr>
          <w:rFonts w:ascii="Times New Roman" w:hAnsi="Times New Roman" w:cs="Times New Roman"/>
          <w:sz w:val="24"/>
          <w:szCs w:val="24"/>
        </w:rPr>
        <w:t xml:space="preserve"> завершению каждого месяца, в котором оказывались</w:t>
      </w:r>
      <w:r w:rsidR="00324127">
        <w:rPr>
          <w:rFonts w:ascii="Times New Roman" w:hAnsi="Times New Roman" w:cs="Times New Roman"/>
          <w:sz w:val="24"/>
          <w:szCs w:val="24"/>
        </w:rPr>
        <w:t>,</w:t>
      </w:r>
      <w:r w:rsidR="007637FC" w:rsidRPr="00861CC3">
        <w:rPr>
          <w:rFonts w:ascii="Times New Roman" w:hAnsi="Times New Roman" w:cs="Times New Roman"/>
          <w:sz w:val="24"/>
          <w:szCs w:val="24"/>
        </w:rPr>
        <w:t xml:space="preserve"> услуги по настоящему </w:t>
      </w:r>
      <w:r w:rsidR="007637FC">
        <w:rPr>
          <w:rFonts w:ascii="Times New Roman" w:hAnsi="Times New Roman" w:cs="Times New Roman"/>
          <w:sz w:val="24"/>
          <w:szCs w:val="24"/>
        </w:rPr>
        <w:t>Договор</w:t>
      </w:r>
      <w:r w:rsidR="007637FC" w:rsidRPr="00861CC3">
        <w:rPr>
          <w:rFonts w:ascii="Times New Roman" w:hAnsi="Times New Roman" w:cs="Times New Roman"/>
          <w:sz w:val="24"/>
          <w:szCs w:val="24"/>
        </w:rPr>
        <w:t>у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 xml:space="preserve"> Исполнитель представляет Заказчику Акт сдачи-приемки оказанных услуг, расчет расходов на питание за истекший месяц, а также счет-фактуру.</w:t>
      </w:r>
    </w:p>
    <w:p w:rsidR="007637FC" w:rsidRPr="00861CC3" w:rsidRDefault="003627AD" w:rsidP="006D12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>.2. В течение 5 (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  <w:u w:val="single"/>
        </w:rPr>
        <w:t>пяти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 xml:space="preserve">) рабочих дней после получения от Исполнителя </w:t>
      </w:r>
      <w:r w:rsidR="00574C7E">
        <w:rPr>
          <w:rFonts w:ascii="Times New Roman" w:eastAsia="Times New Roman" w:hAnsi="Times New Roman" w:cs="Times New Roman"/>
          <w:sz w:val="24"/>
          <w:szCs w:val="24"/>
        </w:rPr>
        <w:t>документов, указанных в пункте 9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 xml:space="preserve">.1. </w:t>
      </w:r>
      <w:r w:rsidR="007637FC"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 xml:space="preserve">а, Заказчик обязан провести приемку оказанных услуг в части их соответствия требованиям к объему и качеству, изложенным в </w:t>
      </w:r>
      <w:r w:rsidR="007637FC"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574C7E">
        <w:rPr>
          <w:rFonts w:ascii="Times New Roman" w:eastAsia="Times New Roman" w:hAnsi="Times New Roman" w:cs="Times New Roman"/>
          <w:sz w:val="24"/>
          <w:szCs w:val="24"/>
        </w:rPr>
        <w:t>е и Техническом з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 xml:space="preserve">адании Заказчика </w:t>
      </w:r>
      <w:r w:rsidR="007637FC" w:rsidRPr="00574C7E">
        <w:rPr>
          <w:rFonts w:ascii="Times New Roman" w:eastAsia="Times New Roman" w:hAnsi="Times New Roman" w:cs="Times New Roman"/>
          <w:b/>
          <w:sz w:val="24"/>
          <w:szCs w:val="24"/>
        </w:rPr>
        <w:t>(Приложение № 1 к Договору)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 xml:space="preserve">, и оформить ее результат в течение 5(пяти) рабочих дней либо направить Исполнителю в те же сроки мотивированный отказ от подписания указанных документов. В случае принятия решения о проведении независимой экспертизы, приемка оказанных услуг продлевается на срок проведения экспертизы. </w:t>
      </w:r>
    </w:p>
    <w:p w:rsidR="007637FC" w:rsidRPr="00861CC3" w:rsidRDefault="003627AD" w:rsidP="006D12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 xml:space="preserve">.3. Заказчик для приемки оказанных услуг (результатов отдельного этапа) исполнения </w:t>
      </w:r>
      <w:r w:rsidR="007637FC"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>а может создать приемочную комиссию, которая состоит из пяти человек.</w:t>
      </w:r>
    </w:p>
    <w:p w:rsidR="00E264AD" w:rsidRDefault="003627AD" w:rsidP="006D12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 xml:space="preserve">.4. В случае несоответствия объема, качества услуг после их выполнения, а также невозможности или нецелесообразности продолжения оказания услуг Сторонами составляется соответствующий двусторонний Акт, содержащий перечень необходимых </w:t>
      </w:r>
    </w:p>
    <w:p w:rsidR="00E264AD" w:rsidRDefault="00E264AD" w:rsidP="006D12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37FC" w:rsidRPr="00861CC3" w:rsidRDefault="007637FC" w:rsidP="006D12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>доработок, в соответствии с которым Исполнитель обязан в течение одного дня устранить выявленные недостатки без дополнительной оплаты, при условии,</w:t>
      </w:r>
      <w:r w:rsidR="00FA55A1">
        <w:rPr>
          <w:rFonts w:ascii="Times New Roman" w:eastAsia="Times New Roman" w:hAnsi="Times New Roman" w:cs="Times New Roman"/>
          <w:sz w:val="24"/>
          <w:szCs w:val="24"/>
        </w:rPr>
        <w:t xml:space="preserve"> что они не выходят за пределы Технического з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адания Заказчика </w:t>
      </w:r>
      <w:r w:rsidRPr="00574C7E">
        <w:rPr>
          <w:rFonts w:ascii="Times New Roman" w:eastAsia="Times New Roman" w:hAnsi="Times New Roman" w:cs="Times New Roman"/>
          <w:b/>
          <w:sz w:val="24"/>
          <w:szCs w:val="24"/>
        </w:rPr>
        <w:t>(приложение № 1</w:t>
      </w:r>
      <w:r w:rsidR="00D83B32" w:rsidRPr="00574C7E">
        <w:rPr>
          <w:rFonts w:ascii="Times New Roman" w:eastAsia="Times New Roman" w:hAnsi="Times New Roman" w:cs="Times New Roman"/>
          <w:b/>
          <w:sz w:val="24"/>
          <w:szCs w:val="24"/>
        </w:rPr>
        <w:t xml:space="preserve"> к Договору</w:t>
      </w:r>
      <w:r w:rsidRPr="00574C7E">
        <w:rPr>
          <w:rFonts w:ascii="Times New Roman" w:eastAsia="Times New Roman" w:hAnsi="Times New Roman" w:cs="Times New Roman"/>
          <w:b/>
          <w:sz w:val="24"/>
          <w:szCs w:val="24"/>
        </w:rPr>
        <w:t>).</w:t>
      </w:r>
    </w:p>
    <w:p w:rsidR="007637FC" w:rsidRPr="00861CC3" w:rsidRDefault="003627AD" w:rsidP="006D12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>.5. В случае обнаружения недостатков в оказанных услугах Заказчик вправе потребовать от Исполнителя:</w:t>
      </w:r>
    </w:p>
    <w:p w:rsidR="007637FC" w:rsidRPr="00861CC3" w:rsidRDefault="007637FC" w:rsidP="006D12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>- безвозмездного устранения недостатков в течение 1</w:t>
      </w:r>
      <w:r w:rsidR="008E38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861CC3">
        <w:rPr>
          <w:rFonts w:ascii="Times New Roman" w:eastAsia="Times New Roman" w:hAnsi="Times New Roman" w:cs="Times New Roman"/>
          <w:sz w:val="24"/>
          <w:szCs w:val="24"/>
          <w:u w:val="single"/>
        </w:rPr>
        <w:t>одного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) рабочего дня;</w:t>
      </w:r>
    </w:p>
    <w:p w:rsidR="007637FC" w:rsidRPr="00861CC3" w:rsidRDefault="007637FC" w:rsidP="006D12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>- возмещения понесенных Заказчиком расходов по исправлению недостатков своими силами или силами третьих лиц.</w:t>
      </w:r>
    </w:p>
    <w:p w:rsidR="007637FC" w:rsidRPr="00861CC3" w:rsidRDefault="003627AD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.6. Для проверки соответствия оказанных услуг условиям в части их соответствия условиям </w:t>
      </w:r>
      <w:r w:rsidR="007637FC"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а, Заказчик вправе провести экспертизу. Экспертиза оказанных услуг может проводиться Заказчиком своими силами или к ее проведению могут привлекаться эксперты, экспертные организации на основании </w:t>
      </w:r>
      <w:r w:rsidR="007637FC"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ов, заключенных в соответствии с Законом о </w:t>
      </w:r>
      <w:r w:rsidR="007637FC">
        <w:rPr>
          <w:rFonts w:ascii="Times New Roman" w:eastAsia="Times New Roman" w:hAnsi="Times New Roman" w:cs="Times New Roman"/>
          <w:bCs/>
          <w:sz w:val="24"/>
          <w:szCs w:val="24"/>
        </w:rPr>
        <w:t>контрактной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 системе.</w:t>
      </w:r>
    </w:p>
    <w:p w:rsidR="007637FC" w:rsidRPr="00861CC3" w:rsidRDefault="003627AD" w:rsidP="006D12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.7. Для проведения экспертизы качества продуктов питания, оказанных услуг Заказчик, эксперты, экспертные организации имеют право запрашивать у Исполнителя дополнительные материалы, относящиеся к условиям исполнения </w:t>
      </w:r>
      <w:r w:rsidR="007637FC"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а и отдельным этапам исполнения </w:t>
      </w:r>
      <w:r w:rsidR="007637FC"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а.</w:t>
      </w:r>
    </w:p>
    <w:p w:rsidR="007637FC" w:rsidRPr="00861CC3" w:rsidRDefault="003627AD" w:rsidP="006D12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.8. Результаты проведения </w:t>
      </w:r>
      <w:r w:rsidR="009867F5">
        <w:rPr>
          <w:rFonts w:ascii="Times New Roman" w:eastAsia="Times New Roman" w:hAnsi="Times New Roman" w:cs="Times New Roman"/>
          <w:bCs/>
          <w:sz w:val="24"/>
          <w:szCs w:val="24"/>
        </w:rPr>
        <w:t>экспертизы, указанной в пункте 9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.6 </w:t>
      </w:r>
      <w:r w:rsidR="007637FC"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а, оформляются в виде Заключения, которое подписывается экспертом, уполномоченным представителем экспертной организации (представителями Заказчика или привлеченных им лиц, в случае, если экспертиза проводится силами Заказчика). Заключение должно соответствовать законодательству Российской Федерации. </w:t>
      </w:r>
    </w:p>
    <w:p w:rsidR="007637FC" w:rsidRPr="00861CC3" w:rsidRDefault="003627AD" w:rsidP="006D12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.9. В случае привлечения Заказчиком для провед</w:t>
      </w:r>
      <w:r w:rsidR="00FA55A1">
        <w:rPr>
          <w:rFonts w:ascii="Times New Roman" w:eastAsia="Times New Roman" w:hAnsi="Times New Roman" w:cs="Times New Roman"/>
          <w:bCs/>
          <w:sz w:val="24"/>
          <w:szCs w:val="24"/>
        </w:rPr>
        <w:t>ения экспертизы, указанной в п.9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.6. </w:t>
      </w:r>
      <w:r w:rsidR="007637FC"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а, экспертов, экспертных организаций при принятии решения о приемке или об отказе в приемке результатов отдельного этапа исполнения </w:t>
      </w:r>
      <w:r w:rsidR="007637FC"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а либо оказанной услуги приемочная комиссия должна учитывать отраженные в Заключении по результатам указанной экспертизы предложения экспертов, экспертных организаций, привлеченных для ее проведения.</w:t>
      </w:r>
    </w:p>
    <w:p w:rsidR="006D38C5" w:rsidRDefault="003627AD" w:rsidP="006D12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>.10. Приемка оказанных услуг после устранения недостатков осуществляется в тот же срок и в</w:t>
      </w:r>
      <w:r w:rsidR="006D38C5">
        <w:rPr>
          <w:rFonts w:ascii="Times New Roman" w:eastAsia="Times New Roman" w:hAnsi="Times New Roman" w:cs="Times New Roman"/>
          <w:sz w:val="24"/>
          <w:szCs w:val="24"/>
        </w:rPr>
        <w:t xml:space="preserve"> том же порядке, указанном в п.9.1. - 9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 xml:space="preserve">.5. </w:t>
      </w:r>
      <w:r w:rsidR="007637FC"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>а.</w:t>
      </w:r>
    </w:p>
    <w:p w:rsidR="00E264AD" w:rsidRPr="00861CC3" w:rsidRDefault="00E264AD" w:rsidP="006D12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38C5" w:rsidRPr="006D38C5" w:rsidRDefault="006D38C5" w:rsidP="006D12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38C5">
        <w:rPr>
          <w:rFonts w:ascii="Times New Roman" w:hAnsi="Times New Roman" w:cs="Times New Roman"/>
          <w:b/>
          <w:bCs/>
          <w:sz w:val="24"/>
          <w:szCs w:val="24"/>
        </w:rPr>
        <w:t>10. Обеспечение исполнения договора</w:t>
      </w:r>
    </w:p>
    <w:p w:rsidR="006D38C5" w:rsidRDefault="006D38C5" w:rsidP="00821B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38C5">
        <w:rPr>
          <w:rFonts w:ascii="Times New Roman" w:hAnsi="Times New Roman" w:cs="Times New Roman"/>
          <w:sz w:val="24"/>
          <w:szCs w:val="24"/>
        </w:rPr>
        <w:t>10.1. Обеспечение исполнения Договора не устанавливается.</w:t>
      </w:r>
    </w:p>
    <w:p w:rsidR="00E264AD" w:rsidRPr="00821BDE" w:rsidRDefault="00E264AD" w:rsidP="00821B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37FC" w:rsidRPr="00861CC3" w:rsidRDefault="006D38C5" w:rsidP="006D12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7637FC" w:rsidRPr="00861CC3">
        <w:rPr>
          <w:rFonts w:ascii="Times New Roman" w:eastAsia="Times New Roman" w:hAnsi="Times New Roman" w:cs="Times New Roman"/>
          <w:b/>
          <w:sz w:val="24"/>
          <w:szCs w:val="24"/>
        </w:rPr>
        <w:t>. Ответственность сторон</w:t>
      </w:r>
    </w:p>
    <w:p w:rsidR="00571EB2" w:rsidRPr="00571EB2" w:rsidRDefault="006D38C5" w:rsidP="006D1222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="007637FC" w:rsidRPr="00571EB2">
        <w:rPr>
          <w:rFonts w:ascii="Times New Roman" w:eastAsia="Times New Roman" w:hAnsi="Times New Roman" w:cs="Times New Roman"/>
          <w:sz w:val="24"/>
          <w:szCs w:val="24"/>
        </w:rPr>
        <w:t xml:space="preserve">.1. </w:t>
      </w:r>
      <w:r w:rsidR="008E38C8">
        <w:rPr>
          <w:rFonts w:ascii="Times New Roman" w:hAnsi="Times New Roman" w:cs="Times New Roman"/>
          <w:sz w:val="24"/>
          <w:szCs w:val="24"/>
        </w:rPr>
        <w:t xml:space="preserve"> З</w:t>
      </w:r>
      <w:r w:rsidR="00571EB2" w:rsidRPr="00571EB2">
        <w:rPr>
          <w:rFonts w:ascii="Times New Roman" w:hAnsi="Times New Roman" w:cs="Times New Roman"/>
          <w:sz w:val="24"/>
          <w:szCs w:val="24"/>
        </w:rPr>
        <w:t>а неисполнение или ненадлежащее исполнение своих обязательств по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настоящему договору Стороны несут ответственность в соответствии с действующим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Федерации.</w:t>
      </w:r>
    </w:p>
    <w:p w:rsidR="00571EB2" w:rsidRPr="00571EB2" w:rsidRDefault="006D38C5" w:rsidP="006D1222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571EB2" w:rsidRPr="00571EB2">
        <w:rPr>
          <w:rFonts w:ascii="Times New Roman" w:hAnsi="Times New Roman" w:cs="Times New Roman"/>
          <w:sz w:val="24"/>
          <w:szCs w:val="24"/>
        </w:rPr>
        <w:t>.2. В случае просрочки исполнения Исполнителем обязательств (в том числе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гарантийного обязательства), предусмотренных договором, а также в иных случаях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неисполнения или ненадлежащего исполнения Исполнителем обязательств,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предусмотренных договором, Заказчик направляет Исполнителю требование об уплате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неустоек (штрафов, пеней).</w:t>
      </w:r>
    </w:p>
    <w:p w:rsidR="00571EB2" w:rsidRPr="00571EB2" w:rsidRDefault="006D38C5" w:rsidP="006D1222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571EB2" w:rsidRPr="00571EB2">
        <w:rPr>
          <w:rFonts w:ascii="Times New Roman" w:hAnsi="Times New Roman" w:cs="Times New Roman"/>
          <w:sz w:val="24"/>
          <w:szCs w:val="24"/>
        </w:rPr>
        <w:t>.3. За каждый факт неисполнения или ненадлежащего исполнения Исполнителем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обязательств, предусмотренных договором, размер штрафа устанавливается в следующем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порядке:</w:t>
      </w:r>
      <w:r w:rsidR="00821B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1EB2" w:rsidRPr="00F63EFB">
        <w:rPr>
          <w:rFonts w:ascii="Times New Roman" w:hAnsi="Times New Roman" w:cs="Times New Roman"/>
          <w:b/>
          <w:sz w:val="24"/>
          <w:szCs w:val="24"/>
          <w:u w:val="single"/>
        </w:rPr>
        <w:t>10 процентов цены договора</w:t>
      </w:r>
      <w:r w:rsidR="00571EB2" w:rsidRPr="00571EB2">
        <w:rPr>
          <w:rFonts w:ascii="Times New Roman" w:hAnsi="Times New Roman" w:cs="Times New Roman"/>
          <w:sz w:val="24"/>
          <w:szCs w:val="24"/>
        </w:rPr>
        <w:t>.</w:t>
      </w:r>
    </w:p>
    <w:p w:rsidR="00571EB2" w:rsidRPr="00821BDE" w:rsidRDefault="006D38C5" w:rsidP="006D1222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571EB2" w:rsidRPr="00571EB2">
        <w:rPr>
          <w:rFonts w:ascii="Times New Roman" w:hAnsi="Times New Roman" w:cs="Times New Roman"/>
          <w:sz w:val="24"/>
          <w:szCs w:val="24"/>
        </w:rPr>
        <w:t>.4. За каждый факт неисполнения или ненадлежащего исполнения Исполнителем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обязательства, предусмотренного договором, которое не имеет стоимостного выражения,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размер штрафа устанавливается (при наличии в договоре таких обязательств) в следующем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порядке:</w:t>
      </w:r>
      <w:r w:rsidR="00821B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1EB2" w:rsidRPr="00F63EFB">
        <w:rPr>
          <w:rFonts w:ascii="Times New Roman" w:hAnsi="Times New Roman" w:cs="Times New Roman"/>
          <w:b/>
          <w:sz w:val="24"/>
          <w:szCs w:val="24"/>
          <w:u w:val="single"/>
        </w:rPr>
        <w:t>5000 рублей</w:t>
      </w:r>
      <w:r w:rsidR="00571EB2" w:rsidRPr="00954DCD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E264AD" w:rsidRDefault="006D38C5" w:rsidP="006D1222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571EB2" w:rsidRPr="00571EB2">
        <w:rPr>
          <w:rFonts w:ascii="Times New Roman" w:hAnsi="Times New Roman" w:cs="Times New Roman"/>
          <w:sz w:val="24"/>
          <w:szCs w:val="24"/>
        </w:rPr>
        <w:t>.5. В случае просрочки исполнения Исполнителем обязательства (в том числе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гарантийного обязательства), предусмотренного договором, а также в иных случаях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неисполнения или ненадлежащего исполнения Исполнителем обязательств,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предусмотренных договором, Заказчик направляет Исполнителю требование об уплате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неустоек (штрафов, пеней). Пеня начисляется за каждый день просрочки исполнения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1EB2" w:rsidRPr="00571EB2" w:rsidRDefault="00571EB2" w:rsidP="006D1222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71EB2">
        <w:rPr>
          <w:rFonts w:ascii="Times New Roman" w:hAnsi="Times New Roman" w:cs="Times New Roman"/>
          <w:sz w:val="24"/>
          <w:szCs w:val="24"/>
        </w:rPr>
        <w:lastRenderedPageBreak/>
        <w:t>поставщиком обязательства, предусмотренного договором, начиная со дня, следующего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Pr="00571EB2">
        <w:rPr>
          <w:rFonts w:ascii="Times New Roman" w:hAnsi="Times New Roman" w:cs="Times New Roman"/>
          <w:sz w:val="24"/>
          <w:szCs w:val="24"/>
        </w:rPr>
        <w:t>после дня истечения установленного договором срока исполнения обязательства, и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Pr="00571EB2">
        <w:rPr>
          <w:rFonts w:ascii="Times New Roman" w:hAnsi="Times New Roman" w:cs="Times New Roman"/>
          <w:sz w:val="24"/>
          <w:szCs w:val="24"/>
        </w:rPr>
        <w:t>устанавливается договором в размере одной трехсотой действующей на дату уплаты пени</w:t>
      </w:r>
      <w:r w:rsidR="00E6106F">
        <w:rPr>
          <w:rFonts w:ascii="Times New Roman" w:hAnsi="Times New Roman" w:cs="Times New Roman"/>
          <w:sz w:val="24"/>
          <w:szCs w:val="24"/>
        </w:rPr>
        <w:t xml:space="preserve"> </w:t>
      </w:r>
      <w:r w:rsidRPr="00571EB2">
        <w:rPr>
          <w:rFonts w:ascii="Times New Roman" w:hAnsi="Times New Roman" w:cs="Times New Roman"/>
          <w:sz w:val="24"/>
          <w:szCs w:val="24"/>
        </w:rPr>
        <w:t>ключевой ставки Центрального банка Российской Федерации от цены договора,</w:t>
      </w:r>
      <w:r w:rsidR="00144F6B">
        <w:rPr>
          <w:rFonts w:ascii="Times New Roman" w:hAnsi="Times New Roman" w:cs="Times New Roman"/>
          <w:sz w:val="24"/>
          <w:szCs w:val="24"/>
        </w:rPr>
        <w:t xml:space="preserve"> </w:t>
      </w:r>
      <w:r w:rsidRPr="00571EB2">
        <w:rPr>
          <w:rFonts w:ascii="Times New Roman" w:hAnsi="Times New Roman" w:cs="Times New Roman"/>
          <w:sz w:val="24"/>
          <w:szCs w:val="24"/>
        </w:rPr>
        <w:t>уменьшенной на сумму, пропорциональную объему обязательств, предусмотренных</w:t>
      </w:r>
      <w:r w:rsidR="00E6106F">
        <w:rPr>
          <w:rFonts w:ascii="Times New Roman" w:hAnsi="Times New Roman" w:cs="Times New Roman"/>
          <w:sz w:val="24"/>
          <w:szCs w:val="24"/>
        </w:rPr>
        <w:t xml:space="preserve"> </w:t>
      </w:r>
      <w:r w:rsidRPr="00571EB2">
        <w:rPr>
          <w:rFonts w:ascii="Times New Roman" w:hAnsi="Times New Roman" w:cs="Times New Roman"/>
          <w:sz w:val="24"/>
          <w:szCs w:val="24"/>
        </w:rPr>
        <w:t>договором и фактически исполненных поставщиком, за исключением случаев, если</w:t>
      </w:r>
      <w:r w:rsidR="00144F6B">
        <w:rPr>
          <w:rFonts w:ascii="Times New Roman" w:hAnsi="Times New Roman" w:cs="Times New Roman"/>
          <w:sz w:val="24"/>
          <w:szCs w:val="24"/>
        </w:rPr>
        <w:t xml:space="preserve"> </w:t>
      </w:r>
      <w:r w:rsidRPr="00571EB2">
        <w:rPr>
          <w:rFonts w:ascii="Times New Roman" w:hAnsi="Times New Roman" w:cs="Times New Roman"/>
          <w:sz w:val="24"/>
          <w:szCs w:val="24"/>
        </w:rPr>
        <w:t xml:space="preserve">законодательством </w:t>
      </w:r>
      <w:r w:rsidR="000B38F0">
        <w:rPr>
          <w:rFonts w:ascii="Times New Roman" w:hAnsi="Times New Roman" w:cs="Times New Roman"/>
          <w:sz w:val="24"/>
          <w:szCs w:val="24"/>
        </w:rPr>
        <w:t>Российской Федерации установлен</w:t>
      </w:r>
      <w:r w:rsidRPr="00571EB2">
        <w:rPr>
          <w:rFonts w:ascii="Times New Roman" w:hAnsi="Times New Roman" w:cs="Times New Roman"/>
          <w:sz w:val="24"/>
          <w:szCs w:val="24"/>
        </w:rPr>
        <w:t>ной порядок начисления пени.</w:t>
      </w:r>
    </w:p>
    <w:p w:rsidR="00571EB2" w:rsidRPr="00571EB2" w:rsidRDefault="006D38C5" w:rsidP="006D1222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571EB2" w:rsidRPr="00571EB2">
        <w:rPr>
          <w:rFonts w:ascii="Times New Roman" w:hAnsi="Times New Roman" w:cs="Times New Roman"/>
          <w:sz w:val="24"/>
          <w:szCs w:val="24"/>
        </w:rPr>
        <w:t>.6. В случае просрочки исполнения Заказчиком обязательств, предусмотренных</w:t>
      </w:r>
      <w:r w:rsidR="00144F6B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договором, а также в иных случаях неисполнения или ненадлежащего исполнения</w:t>
      </w:r>
      <w:r w:rsidR="00144F6B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Заказчиком обязательств, предусмотренных договором, Исполнитель вправе потребовать</w:t>
      </w:r>
      <w:r w:rsidR="00144F6B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уплаты неустоек (штрафов, пеней). Пеня начисляется за каждый день просрочки</w:t>
      </w:r>
      <w:r w:rsidR="00144F6B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исполнения обязательства, предусмотренного договором, начиная со дня, следующего</w:t>
      </w:r>
      <w:r w:rsidR="00144F6B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после дня истечения установленного договором срока исполнения обязательства. Такая</w:t>
      </w:r>
      <w:r w:rsidR="00144F6B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пеня устанавливается договором в размере одной трехсотой действующей на дату уплаты</w:t>
      </w:r>
      <w:r w:rsidR="00144F6B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пеней ключевой ставки Центрального банка Российской Федерации от не уплаченной в</w:t>
      </w:r>
      <w:r w:rsidR="00144F6B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срок суммы.</w:t>
      </w:r>
    </w:p>
    <w:p w:rsidR="00571EB2" w:rsidRPr="00571EB2" w:rsidRDefault="006D38C5" w:rsidP="006D1222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571EB2" w:rsidRPr="00571EB2">
        <w:rPr>
          <w:rFonts w:ascii="Times New Roman" w:hAnsi="Times New Roman" w:cs="Times New Roman"/>
          <w:sz w:val="24"/>
          <w:szCs w:val="24"/>
        </w:rPr>
        <w:t>.7. Ответственность Сторон в иных случаях определяется в соответствии с</w:t>
      </w:r>
      <w:r w:rsidR="003C125F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Федерации.</w:t>
      </w:r>
    </w:p>
    <w:p w:rsidR="00571EB2" w:rsidRPr="00571EB2" w:rsidRDefault="006D38C5" w:rsidP="006D1222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571EB2" w:rsidRPr="00571EB2">
        <w:rPr>
          <w:rFonts w:ascii="Times New Roman" w:hAnsi="Times New Roman" w:cs="Times New Roman"/>
          <w:sz w:val="24"/>
          <w:szCs w:val="24"/>
        </w:rPr>
        <w:t>.8. Уплата штрафа не освобождает Стороны от необходимости исполнения</w:t>
      </w:r>
      <w:r w:rsidR="003C125F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обязательств или устранения нарушений.</w:t>
      </w:r>
    </w:p>
    <w:p w:rsidR="00954DCD" w:rsidRDefault="006D38C5" w:rsidP="006D1222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571EB2" w:rsidRPr="00571EB2">
        <w:rPr>
          <w:rFonts w:ascii="Times New Roman" w:hAnsi="Times New Roman" w:cs="Times New Roman"/>
          <w:sz w:val="24"/>
          <w:szCs w:val="24"/>
        </w:rPr>
        <w:t>.9. Сторона освобождается от уплаты начисленных штрафов, если докажет, что</w:t>
      </w:r>
      <w:r w:rsidR="003C125F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неисполнение или ненадлежащее исполнение обязательства, предусмотренного договором,</w:t>
      </w:r>
      <w:r w:rsidR="003C125F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произошло вследствие непреодолимой силы или по вине другой Стороны.</w:t>
      </w:r>
    </w:p>
    <w:p w:rsidR="00A0602D" w:rsidRPr="00817B22" w:rsidRDefault="006D38C5" w:rsidP="006D1222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571EB2" w:rsidRPr="00571EB2">
        <w:rPr>
          <w:rFonts w:ascii="Times New Roman" w:hAnsi="Times New Roman" w:cs="Times New Roman"/>
          <w:sz w:val="24"/>
          <w:szCs w:val="24"/>
        </w:rPr>
        <w:t>.10. Общая сумма начисленных штрафов за неисполнение или ненадлежащее</w:t>
      </w:r>
      <w:r w:rsidR="003C125F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исполнение Исполнителем обязательств, предусмотренных договором, не может</w:t>
      </w:r>
      <w:r w:rsidR="003C125F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превышать цену договора.</w:t>
      </w:r>
    </w:p>
    <w:p w:rsidR="00A0602D" w:rsidRDefault="00A0602D" w:rsidP="006D1222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Pr="00571EB2">
        <w:rPr>
          <w:rFonts w:ascii="Times New Roman" w:hAnsi="Times New Roman" w:cs="Times New Roman"/>
          <w:sz w:val="24"/>
          <w:szCs w:val="24"/>
        </w:rPr>
        <w:t>.11. Общая сумма начисленных штрафов за ненадлежащее исполнение Заказчиком</w:t>
      </w:r>
      <w:r w:rsidR="003C125F">
        <w:rPr>
          <w:rFonts w:ascii="Times New Roman" w:hAnsi="Times New Roman" w:cs="Times New Roman"/>
          <w:sz w:val="24"/>
          <w:szCs w:val="24"/>
        </w:rPr>
        <w:t xml:space="preserve"> </w:t>
      </w:r>
      <w:r w:rsidRPr="00571EB2">
        <w:rPr>
          <w:rFonts w:ascii="Times New Roman" w:hAnsi="Times New Roman" w:cs="Times New Roman"/>
          <w:sz w:val="24"/>
          <w:szCs w:val="24"/>
        </w:rPr>
        <w:t>обязательств, предусмотренных договором, не может превышать цену договора.</w:t>
      </w:r>
    </w:p>
    <w:p w:rsidR="00E264AD" w:rsidRDefault="00E264AD" w:rsidP="006D1222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A0602D" w:rsidRPr="00982E98" w:rsidRDefault="00A0602D" w:rsidP="006D12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82E98">
        <w:rPr>
          <w:rFonts w:ascii="Times New Roman" w:hAnsi="Times New Roman" w:cs="Times New Roman"/>
          <w:b/>
          <w:bCs/>
          <w:color w:val="000000"/>
          <w:sz w:val="24"/>
          <w:szCs w:val="24"/>
        </w:rPr>
        <w:t>12. Гарантия качества организации бесплатного питания</w:t>
      </w:r>
    </w:p>
    <w:p w:rsidR="00A0602D" w:rsidRPr="00982E98" w:rsidRDefault="00A0602D" w:rsidP="006D1222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12.1</w:t>
      </w:r>
      <w:r w:rsidR="00EB4459" w:rsidRPr="00571EB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Качество </w:t>
      </w:r>
      <w:r w:rsidR="00E6106F">
        <w:rPr>
          <w:rFonts w:ascii="Times New Roman" w:hAnsi="Times New Roman" w:cs="Times New Roman"/>
          <w:sz w:val="24"/>
          <w:szCs w:val="24"/>
        </w:rPr>
        <w:t>организации бесплатного</w:t>
      </w:r>
      <w:r>
        <w:rPr>
          <w:rFonts w:ascii="Times New Roman" w:hAnsi="Times New Roman" w:cs="Times New Roman"/>
          <w:sz w:val="24"/>
          <w:szCs w:val="24"/>
        </w:rPr>
        <w:t xml:space="preserve"> питания, оказываемого по настоящему Договору, должно соответствовать установленным в Российской Федерации государственным стандартам, техническим регламентам и требованиям настоящего Договора</w:t>
      </w:r>
      <w:r w:rsidR="003C125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B4459" w:rsidRPr="00571EB2">
        <w:rPr>
          <w:rFonts w:ascii="Times New Roman" w:hAnsi="Times New Roman" w:cs="Times New Roman"/>
          <w:sz w:val="24"/>
          <w:szCs w:val="24"/>
        </w:rPr>
        <w:t>Общая сумма начисленных штрафов за ненадлежащее исполнение Заказчиком</w:t>
      </w:r>
      <w:r w:rsidR="003C125F">
        <w:rPr>
          <w:rFonts w:ascii="Times New Roman" w:hAnsi="Times New Roman" w:cs="Times New Roman"/>
          <w:sz w:val="24"/>
          <w:szCs w:val="24"/>
        </w:rPr>
        <w:t xml:space="preserve"> </w:t>
      </w:r>
      <w:r w:rsidR="00EB4459" w:rsidRPr="00571EB2">
        <w:rPr>
          <w:rFonts w:ascii="Times New Roman" w:hAnsi="Times New Roman" w:cs="Times New Roman"/>
          <w:sz w:val="24"/>
          <w:szCs w:val="24"/>
        </w:rPr>
        <w:t>обязательств, предусмотренных договором, не может превышать цену договора</w:t>
      </w:r>
      <w:r w:rsidR="003C125F">
        <w:rPr>
          <w:rFonts w:ascii="Times New Roman" w:hAnsi="Times New Roman" w:cs="Times New Roman"/>
          <w:sz w:val="24"/>
          <w:szCs w:val="24"/>
        </w:rPr>
        <w:t xml:space="preserve"> </w:t>
      </w:r>
      <w:r w:rsidR="00D003C5" w:rsidRPr="00982E98">
        <w:rPr>
          <w:rFonts w:ascii="Times New Roman" w:hAnsi="Times New Roman" w:cs="Times New Roman"/>
          <w:color w:val="000000"/>
          <w:sz w:val="24"/>
          <w:szCs w:val="24"/>
        </w:rPr>
        <w:t>изложенным в показателях качества Технического задания (</w:t>
      </w:r>
      <w:r w:rsidR="00AB7D1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Приложение № 1</w:t>
      </w:r>
      <w:r w:rsidR="00D003C5" w:rsidRPr="00982E9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к</w:t>
      </w:r>
      <w:r w:rsidR="003C125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003C5" w:rsidRPr="00982E9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Договору</w:t>
      </w:r>
      <w:r w:rsidR="00D003C5" w:rsidRPr="00982E98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A0602D" w:rsidRPr="00982E98" w:rsidRDefault="00982E98" w:rsidP="006D1222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12</w:t>
      </w:r>
      <w:r w:rsidR="00D003C5" w:rsidRPr="00982E98">
        <w:rPr>
          <w:rFonts w:ascii="Times New Roman" w:hAnsi="Times New Roman" w:cs="Times New Roman"/>
          <w:color w:val="000000"/>
          <w:sz w:val="24"/>
          <w:szCs w:val="24"/>
        </w:rPr>
        <w:t>.2. Заказчик вправе предъявлять требования, связанные с ненадлежащим качеством</w:t>
      </w:r>
      <w:r w:rsidR="003C1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03C5" w:rsidRPr="00982E98">
        <w:rPr>
          <w:rFonts w:ascii="Times New Roman" w:hAnsi="Times New Roman" w:cs="Times New Roman"/>
          <w:color w:val="000000"/>
          <w:sz w:val="24"/>
          <w:szCs w:val="24"/>
        </w:rPr>
        <w:t>результата оказанных услуг, в течение установленного гарантийного срока. Исполнитель</w:t>
      </w:r>
      <w:r w:rsidR="003C1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03C5" w:rsidRPr="00982E98">
        <w:rPr>
          <w:rFonts w:ascii="Times New Roman" w:hAnsi="Times New Roman" w:cs="Times New Roman"/>
          <w:color w:val="000000"/>
          <w:sz w:val="24"/>
          <w:szCs w:val="24"/>
        </w:rPr>
        <w:t>обязуется за свой счет производить необходимые мероприятия, в том числе замену товара,</w:t>
      </w:r>
      <w:r w:rsidR="003C1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03C5" w:rsidRPr="00982E98">
        <w:rPr>
          <w:rFonts w:ascii="Times New Roman" w:hAnsi="Times New Roman" w:cs="Times New Roman"/>
          <w:color w:val="000000"/>
          <w:sz w:val="24"/>
          <w:szCs w:val="24"/>
        </w:rPr>
        <w:t>используемого в результате оказанных услуг, устранение недостатков в соответствии с</w:t>
      </w:r>
      <w:r w:rsidR="003C1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03C5" w:rsidRPr="00982E98">
        <w:rPr>
          <w:rFonts w:ascii="Times New Roman" w:hAnsi="Times New Roman" w:cs="Times New Roman"/>
          <w:color w:val="000000"/>
          <w:sz w:val="24"/>
          <w:szCs w:val="24"/>
        </w:rPr>
        <w:t>требованиями гражданского законодательства Российской Федерации. Исполнитель</w:t>
      </w:r>
      <w:r w:rsidR="003C1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03C5" w:rsidRPr="00982E98">
        <w:rPr>
          <w:rFonts w:ascii="Times New Roman" w:hAnsi="Times New Roman" w:cs="Times New Roman"/>
          <w:color w:val="000000"/>
          <w:sz w:val="24"/>
          <w:szCs w:val="24"/>
        </w:rPr>
        <w:t>обязуется за свой счет производить устранение недостатков в соответствии с требованиями</w:t>
      </w:r>
      <w:r w:rsidR="003C1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03C5" w:rsidRPr="00982E98">
        <w:rPr>
          <w:rFonts w:ascii="Times New Roman" w:hAnsi="Times New Roman" w:cs="Times New Roman"/>
          <w:color w:val="000000"/>
          <w:sz w:val="24"/>
          <w:szCs w:val="24"/>
        </w:rPr>
        <w:t>действующего законодательства.</w:t>
      </w:r>
    </w:p>
    <w:p w:rsidR="00982E98" w:rsidRDefault="00982E98" w:rsidP="006D1222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12</w:t>
      </w:r>
      <w:r w:rsidR="00D003C5" w:rsidRPr="00982E98">
        <w:rPr>
          <w:rFonts w:ascii="Times New Roman" w:hAnsi="Times New Roman" w:cs="Times New Roman"/>
          <w:color w:val="000000"/>
          <w:sz w:val="24"/>
          <w:szCs w:val="24"/>
        </w:rPr>
        <w:t>.3. При выявлении Заказчиком недостатков оказанных услуг составляется акт. Для</w:t>
      </w:r>
      <w:r w:rsidR="003C1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03C5" w:rsidRPr="00982E98">
        <w:rPr>
          <w:rFonts w:ascii="Times New Roman" w:hAnsi="Times New Roman" w:cs="Times New Roman"/>
          <w:color w:val="000000"/>
          <w:sz w:val="24"/>
          <w:szCs w:val="24"/>
        </w:rPr>
        <w:t>участия в составлении акта, фиксирующего недостатки (дефекты) оказанных услуг,</w:t>
      </w:r>
      <w:r w:rsidR="003C1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03C5" w:rsidRPr="00982E98">
        <w:rPr>
          <w:rFonts w:ascii="Times New Roman" w:hAnsi="Times New Roman" w:cs="Times New Roman"/>
          <w:color w:val="000000"/>
          <w:sz w:val="24"/>
          <w:szCs w:val="24"/>
        </w:rPr>
        <w:t>согласования порядка и сроков их устранения, Исполнитель обязан направить своего</w:t>
      </w:r>
      <w:r w:rsidR="003C1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03C5" w:rsidRPr="00982E98">
        <w:rPr>
          <w:rFonts w:ascii="Times New Roman" w:hAnsi="Times New Roman" w:cs="Times New Roman"/>
          <w:color w:val="000000"/>
          <w:sz w:val="24"/>
          <w:szCs w:val="24"/>
        </w:rPr>
        <w:t>представителя не позднее 3 дней со дня получения письменного извещения Заказчика.</w:t>
      </w:r>
    </w:p>
    <w:p w:rsidR="00817B22" w:rsidRDefault="00982E98" w:rsidP="00821BDE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12</w:t>
      </w:r>
      <w:r w:rsidR="00D003C5" w:rsidRPr="00982E98">
        <w:rPr>
          <w:rFonts w:ascii="Times New Roman" w:hAnsi="Times New Roman" w:cs="Times New Roman"/>
          <w:color w:val="000000"/>
          <w:sz w:val="24"/>
          <w:szCs w:val="24"/>
        </w:rPr>
        <w:t>.4. Течение гарантийного срока прерывается на время устранения недостатков,</w:t>
      </w:r>
      <w:r w:rsidR="003C1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03C5" w:rsidRPr="00982E98">
        <w:rPr>
          <w:rFonts w:ascii="Times New Roman" w:hAnsi="Times New Roman" w:cs="Times New Roman"/>
          <w:color w:val="000000"/>
          <w:sz w:val="24"/>
          <w:szCs w:val="24"/>
        </w:rPr>
        <w:t>возникших по вине Исполнителя.</w:t>
      </w:r>
    </w:p>
    <w:p w:rsidR="00E264AD" w:rsidRPr="00821BDE" w:rsidRDefault="00E264AD" w:rsidP="00821BDE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EB4459" w:rsidRPr="00982E98" w:rsidRDefault="00982E98" w:rsidP="006D1222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13</w:t>
      </w:r>
      <w:r w:rsidR="00EB4459" w:rsidRPr="00861CC3">
        <w:rPr>
          <w:rFonts w:ascii="Times New Roman" w:eastAsia="Times New Roman" w:hAnsi="Times New Roman" w:cs="Times New Roman"/>
          <w:b/>
          <w:bCs/>
          <w:sz w:val="24"/>
          <w:szCs w:val="24"/>
        </w:rPr>
        <w:t>. Обстоятельства непреодолимой силы</w:t>
      </w:r>
    </w:p>
    <w:p w:rsidR="00EB4459" w:rsidRPr="00961A6D" w:rsidRDefault="00982E98" w:rsidP="006D1222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EB4459" w:rsidRPr="00961A6D">
        <w:rPr>
          <w:rFonts w:ascii="Times New Roman" w:hAnsi="Times New Roman" w:cs="Times New Roman"/>
          <w:sz w:val="24"/>
          <w:szCs w:val="24"/>
        </w:rPr>
        <w:t>.1</w:t>
      </w:r>
      <w:r w:rsidR="00571EB2" w:rsidRPr="00961A6D">
        <w:rPr>
          <w:rFonts w:ascii="Times New Roman" w:hAnsi="Times New Roman" w:cs="Times New Roman"/>
          <w:sz w:val="24"/>
          <w:szCs w:val="24"/>
        </w:rPr>
        <w:t xml:space="preserve">. </w:t>
      </w:r>
      <w:r w:rsidR="00EB4459" w:rsidRPr="00961A6D">
        <w:rPr>
          <w:rFonts w:ascii="Times New Roman" w:hAnsi="Times New Roman" w:cs="Times New Roman"/>
          <w:sz w:val="24"/>
          <w:szCs w:val="24"/>
        </w:rPr>
        <w:t>Сторона, не исполнившая или ненадлежащим образом исполнившая обязательства</w:t>
      </w:r>
      <w:r w:rsidR="003C125F">
        <w:rPr>
          <w:rFonts w:ascii="Times New Roman" w:hAnsi="Times New Roman" w:cs="Times New Roman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по Договору, несет ответственность, если не докажет, что надлежащее исполнение оказалось</w:t>
      </w:r>
      <w:r w:rsidR="003C125F">
        <w:rPr>
          <w:rFonts w:ascii="Times New Roman" w:hAnsi="Times New Roman" w:cs="Times New Roman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невозможным вследствие непреодолимой силы, то есть чрезвычайных и непредотвратимых приданных условиях обстоятельств.</w:t>
      </w:r>
    </w:p>
    <w:p w:rsidR="00EB4459" w:rsidRPr="00961A6D" w:rsidRDefault="000B38F0" w:rsidP="006D1222">
      <w:pPr>
        <w:numPr>
          <w:ilvl w:val="0"/>
          <w:numId w:val="3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16"/>
          <w:sz w:val="24"/>
          <w:szCs w:val="24"/>
        </w:rPr>
      </w:pPr>
      <w:r w:rsidRPr="00961A6D">
        <w:rPr>
          <w:rFonts w:ascii="Times New Roman" w:eastAsia="Times New Roman" w:hAnsi="Times New Roman" w:cs="Times New Roman"/>
          <w:kern w:val="16"/>
          <w:sz w:val="24"/>
          <w:szCs w:val="24"/>
        </w:rPr>
        <w:lastRenderedPageBreak/>
        <w:t>1</w:t>
      </w:r>
      <w:r w:rsidR="00982E98">
        <w:rPr>
          <w:rFonts w:ascii="Times New Roman" w:eastAsia="Times New Roman" w:hAnsi="Times New Roman" w:cs="Times New Roman"/>
          <w:kern w:val="16"/>
          <w:sz w:val="24"/>
          <w:szCs w:val="24"/>
        </w:rPr>
        <w:t>3</w:t>
      </w:r>
      <w:r w:rsidR="00EB4459" w:rsidRPr="00961A6D">
        <w:rPr>
          <w:rFonts w:ascii="Times New Roman" w:eastAsia="Times New Roman" w:hAnsi="Times New Roman" w:cs="Times New Roman"/>
          <w:kern w:val="16"/>
          <w:sz w:val="24"/>
          <w:szCs w:val="24"/>
        </w:rPr>
        <w:t>.</w:t>
      </w:r>
      <w:r w:rsidR="00C62B93" w:rsidRPr="00961A6D">
        <w:rPr>
          <w:rFonts w:ascii="Times New Roman" w:eastAsia="Times New Roman" w:hAnsi="Times New Roman" w:cs="Times New Roman"/>
          <w:kern w:val="16"/>
          <w:sz w:val="24"/>
          <w:szCs w:val="24"/>
        </w:rPr>
        <w:t>2.</w:t>
      </w:r>
      <w:r w:rsidR="00C62B93" w:rsidRPr="00961A6D">
        <w:rPr>
          <w:rFonts w:ascii="Times New Roman" w:hAnsi="Times New Roman" w:cs="Times New Roman"/>
          <w:sz w:val="24"/>
          <w:szCs w:val="24"/>
        </w:rPr>
        <w:t xml:space="preserve"> Сторона</w:t>
      </w:r>
      <w:r w:rsidR="00EB4459" w:rsidRPr="00961A6D">
        <w:rPr>
          <w:rFonts w:ascii="Times New Roman" w:hAnsi="Times New Roman" w:cs="Times New Roman"/>
          <w:sz w:val="24"/>
          <w:szCs w:val="24"/>
        </w:rPr>
        <w:t>, не исполнившая или ненадлежащим образом исполнившая обязательства</w:t>
      </w:r>
      <w:r w:rsidR="003C125F">
        <w:rPr>
          <w:rFonts w:ascii="Times New Roman" w:hAnsi="Times New Roman" w:cs="Times New Roman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по Договору, несет ответственность, если не докажет, что надлежащее исполнение оказалось</w:t>
      </w:r>
      <w:r w:rsidR="003C125F">
        <w:rPr>
          <w:rFonts w:ascii="Times New Roman" w:hAnsi="Times New Roman" w:cs="Times New Roman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невозможным вследствие непреодолимой силы, то есть чрезвычайных и непредотвратимых приданных условиях обстоятельств.</w:t>
      </w:r>
    </w:p>
    <w:p w:rsidR="00961A6D" w:rsidRPr="00961A6D" w:rsidRDefault="00982E98" w:rsidP="006D1222">
      <w:pPr>
        <w:numPr>
          <w:ilvl w:val="0"/>
          <w:numId w:val="3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1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961A6D" w:rsidRPr="00961A6D">
        <w:rPr>
          <w:rFonts w:ascii="Times New Roman" w:hAnsi="Times New Roman" w:cs="Times New Roman"/>
          <w:sz w:val="24"/>
          <w:szCs w:val="24"/>
        </w:rPr>
        <w:t>.3.</w:t>
      </w:r>
      <w:r w:rsidR="00EB4459" w:rsidRPr="00961A6D">
        <w:rPr>
          <w:rFonts w:ascii="Times New Roman" w:hAnsi="Times New Roman" w:cs="Times New Roman"/>
          <w:sz w:val="24"/>
          <w:szCs w:val="24"/>
        </w:rPr>
        <w:t>О возникновении и прекращении обстоятельства непреодолимой силы Стороны</w:t>
      </w:r>
      <w:r w:rsidR="00AC3D64">
        <w:rPr>
          <w:rFonts w:ascii="Times New Roman" w:hAnsi="Times New Roman" w:cs="Times New Roman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уведомляют друг друга письменно в течение 5 (пяти) рабочих дней с даты их возникновения</w:t>
      </w:r>
      <w:r w:rsidR="00AC3D64">
        <w:rPr>
          <w:rFonts w:ascii="Times New Roman" w:hAnsi="Times New Roman" w:cs="Times New Roman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или прекращения. После прекращения обстоятельства непреодолимой силы Сторона,</w:t>
      </w:r>
      <w:r w:rsidR="00AC3D64">
        <w:rPr>
          <w:rFonts w:ascii="Times New Roman" w:hAnsi="Times New Roman" w:cs="Times New Roman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прекратившая исполнение обязательства по настоящему Договору, незамедлительно</w:t>
      </w:r>
      <w:r w:rsidR="00AC3D64">
        <w:rPr>
          <w:rFonts w:ascii="Times New Roman" w:hAnsi="Times New Roman" w:cs="Times New Roman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возобновляет его исполнение. Извещение должно содержать данные о наступлении и характере</w:t>
      </w:r>
      <w:r w:rsidR="00AC3D64">
        <w:rPr>
          <w:rFonts w:ascii="Times New Roman" w:hAnsi="Times New Roman" w:cs="Times New Roman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обстоятельств и возможных последствиях.</w:t>
      </w:r>
    </w:p>
    <w:p w:rsidR="00961A6D" w:rsidRPr="00961A6D" w:rsidRDefault="00982E98" w:rsidP="006D1222">
      <w:pPr>
        <w:numPr>
          <w:ilvl w:val="0"/>
          <w:numId w:val="3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1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961A6D" w:rsidRPr="00961A6D">
        <w:rPr>
          <w:rFonts w:ascii="Times New Roman" w:hAnsi="Times New Roman" w:cs="Times New Roman"/>
          <w:sz w:val="24"/>
          <w:szCs w:val="24"/>
        </w:rPr>
        <w:t>.</w:t>
      </w:r>
      <w:r w:rsidR="00E6106F" w:rsidRPr="00961A6D">
        <w:rPr>
          <w:rFonts w:ascii="Times New Roman" w:hAnsi="Times New Roman" w:cs="Times New Roman"/>
          <w:sz w:val="24"/>
          <w:szCs w:val="24"/>
        </w:rPr>
        <w:t>4. Факт</w:t>
      </w:r>
      <w:r w:rsidR="00EB4459" w:rsidRPr="00961A6D">
        <w:rPr>
          <w:rFonts w:ascii="Times New Roman" w:hAnsi="Times New Roman" w:cs="Times New Roman"/>
          <w:sz w:val="24"/>
          <w:szCs w:val="24"/>
        </w:rPr>
        <w:t xml:space="preserve"> возникновения обстоятельства непреодолимой силы должен быть</w:t>
      </w:r>
      <w:r w:rsidR="00AC3D64">
        <w:rPr>
          <w:rFonts w:ascii="Times New Roman" w:hAnsi="Times New Roman" w:cs="Times New Roman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документально удостоверен уполномоченным органом федеральной, региональной власти или</w:t>
      </w:r>
      <w:r w:rsidR="00AC3D64">
        <w:rPr>
          <w:rFonts w:ascii="Times New Roman" w:hAnsi="Times New Roman" w:cs="Times New Roman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органом местного самоуправления.</w:t>
      </w:r>
    </w:p>
    <w:p w:rsidR="00961A6D" w:rsidRPr="00961A6D" w:rsidRDefault="00982E98" w:rsidP="006D1222">
      <w:pPr>
        <w:numPr>
          <w:ilvl w:val="0"/>
          <w:numId w:val="3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1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961A6D" w:rsidRPr="00961A6D">
        <w:rPr>
          <w:rFonts w:ascii="Times New Roman" w:hAnsi="Times New Roman" w:cs="Times New Roman"/>
          <w:sz w:val="24"/>
          <w:szCs w:val="24"/>
        </w:rPr>
        <w:t>.5</w:t>
      </w:r>
      <w:r w:rsidR="00EB4459" w:rsidRPr="00961A6D">
        <w:rPr>
          <w:rFonts w:ascii="Times New Roman" w:hAnsi="Times New Roman" w:cs="Times New Roman"/>
          <w:sz w:val="24"/>
          <w:szCs w:val="24"/>
        </w:rPr>
        <w:t xml:space="preserve">. Если одна из Сторон не направит или несвоевременно направит документы,указанные в пунктах </w:t>
      </w:r>
      <w:r w:rsidR="00961A6D" w:rsidRPr="00961A6D">
        <w:rPr>
          <w:rFonts w:ascii="Times New Roman" w:hAnsi="Times New Roman" w:cs="Times New Roman"/>
          <w:sz w:val="24"/>
          <w:szCs w:val="24"/>
        </w:rPr>
        <w:t>11.2 - 11</w:t>
      </w:r>
      <w:r w:rsidR="00EB4459" w:rsidRPr="00961A6D">
        <w:rPr>
          <w:rFonts w:ascii="Times New Roman" w:hAnsi="Times New Roman" w:cs="Times New Roman"/>
          <w:sz w:val="24"/>
          <w:szCs w:val="24"/>
        </w:rPr>
        <w:t>.3 настоящего раздела, то такая Сторона не вправе ссылаться на</w:t>
      </w:r>
      <w:r w:rsidR="00AC3D64">
        <w:rPr>
          <w:rFonts w:ascii="Times New Roman" w:hAnsi="Times New Roman" w:cs="Times New Roman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возникновение обстоятельства непреодолимой силы в целях обоснования неисполнения и (или)ненадлежащего исполнения обязательства по настоящему Договору, а вторая Сторона вправе</w:t>
      </w:r>
      <w:r w:rsidR="00AC3D64">
        <w:rPr>
          <w:rFonts w:ascii="Times New Roman" w:hAnsi="Times New Roman" w:cs="Times New Roman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не принимать во внимание наступление обстоятельства непреодолимой силы при предъявлении</w:t>
      </w:r>
      <w:r w:rsidR="00AC3D64">
        <w:rPr>
          <w:rFonts w:ascii="Times New Roman" w:hAnsi="Times New Roman" w:cs="Times New Roman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претензий и исковых заявлений в связи с неисполнением и (или) ненадлежащим исполнением</w:t>
      </w:r>
      <w:r w:rsidR="00AC3D64">
        <w:rPr>
          <w:rFonts w:ascii="Times New Roman" w:hAnsi="Times New Roman" w:cs="Times New Roman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обязательств по настоящему Договору.</w:t>
      </w:r>
    </w:p>
    <w:p w:rsidR="007637FC" w:rsidRPr="00E264AD" w:rsidRDefault="00982E98" w:rsidP="00821BDE">
      <w:pPr>
        <w:numPr>
          <w:ilvl w:val="0"/>
          <w:numId w:val="3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1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821BDE">
        <w:rPr>
          <w:rFonts w:ascii="Times New Roman" w:hAnsi="Times New Roman" w:cs="Times New Roman"/>
          <w:sz w:val="24"/>
          <w:szCs w:val="24"/>
        </w:rPr>
        <w:t>.6</w:t>
      </w:r>
      <w:r w:rsidR="00EB4459" w:rsidRPr="00961A6D">
        <w:rPr>
          <w:rFonts w:ascii="Times New Roman" w:hAnsi="Times New Roman" w:cs="Times New Roman"/>
          <w:sz w:val="24"/>
          <w:szCs w:val="24"/>
        </w:rPr>
        <w:t>. В случае, если обстоятельства непреодолимой силы будут сохраняться более 30(тридцати) календарных дней, любая Сторона имеет право предложить другой Стороне</w:t>
      </w:r>
      <w:r w:rsidR="00AC3D64">
        <w:rPr>
          <w:rFonts w:ascii="Times New Roman" w:hAnsi="Times New Roman" w:cs="Times New Roman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расторгнуть его. При прекращении настоящего Договора по причинам, указанным в настоящем</w:t>
      </w:r>
      <w:r w:rsidR="00AC3D64">
        <w:rPr>
          <w:rFonts w:ascii="Times New Roman" w:hAnsi="Times New Roman" w:cs="Times New Roman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пункте, Стороны обязаны осуществить взаиморасчеты по своим обязательствам на день</w:t>
      </w:r>
      <w:r w:rsidR="00AC3D64">
        <w:rPr>
          <w:rFonts w:ascii="Times New Roman" w:hAnsi="Times New Roman" w:cs="Times New Roman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прекращения настоящего Договора.</w:t>
      </w:r>
    </w:p>
    <w:p w:rsidR="00E264AD" w:rsidRPr="00821BDE" w:rsidRDefault="00E264AD" w:rsidP="00821BDE">
      <w:pPr>
        <w:numPr>
          <w:ilvl w:val="0"/>
          <w:numId w:val="3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16"/>
          <w:sz w:val="24"/>
          <w:szCs w:val="24"/>
        </w:rPr>
      </w:pPr>
    </w:p>
    <w:p w:rsidR="007637FC" w:rsidRPr="00982E98" w:rsidRDefault="00982E98" w:rsidP="006D1222">
      <w:pPr>
        <w:widowControl w:val="0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>14</w:t>
      </w:r>
      <w:r w:rsidR="007637FC" w:rsidRPr="00861CC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>. Порядок разрешения споров</w:t>
      </w:r>
    </w:p>
    <w:p w:rsidR="007637FC" w:rsidRPr="001D2714" w:rsidRDefault="00982E98" w:rsidP="006D1222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</w:rPr>
      </w:pPr>
      <w:r>
        <w:rPr>
          <w:rFonts w:ascii="Times New Roman" w:hAnsi="Times New Roman" w:cs="Times New Roman"/>
          <w:kern w:val="3"/>
          <w:sz w:val="24"/>
          <w:szCs w:val="24"/>
        </w:rPr>
        <w:t>14</w:t>
      </w:r>
      <w:r w:rsidR="007637FC" w:rsidRPr="001D2714">
        <w:rPr>
          <w:rFonts w:ascii="Times New Roman" w:hAnsi="Times New Roman" w:cs="Times New Roman"/>
          <w:kern w:val="3"/>
          <w:sz w:val="24"/>
          <w:szCs w:val="24"/>
        </w:rPr>
        <w:t>.1. До передачи спора на разрешение арбитражного суда Стороны обязаны принять все меры к его урегулированию в претензионном порядке.</w:t>
      </w:r>
    </w:p>
    <w:p w:rsidR="007637FC" w:rsidRPr="001D2714" w:rsidRDefault="00982E98" w:rsidP="006D1222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</w:rPr>
      </w:pPr>
      <w:r>
        <w:rPr>
          <w:rFonts w:ascii="Times New Roman" w:hAnsi="Times New Roman" w:cs="Times New Roman"/>
          <w:kern w:val="3"/>
          <w:sz w:val="24"/>
          <w:szCs w:val="24"/>
        </w:rPr>
        <w:t>14</w:t>
      </w:r>
      <w:r w:rsidR="007637FC" w:rsidRPr="001D2714">
        <w:rPr>
          <w:rFonts w:ascii="Times New Roman" w:hAnsi="Times New Roman" w:cs="Times New Roman"/>
          <w:kern w:val="3"/>
          <w:sz w:val="24"/>
          <w:szCs w:val="24"/>
        </w:rPr>
        <w:t xml:space="preserve">.2. Претензия должна быть направлена другой Стороне в письменном виде. </w:t>
      </w:r>
      <w:r w:rsidR="007637FC" w:rsidRPr="001D2714">
        <w:rPr>
          <w:rFonts w:ascii="Times New Roman" w:hAnsi="Times New Roman" w:cs="Times New Roman"/>
          <w:sz w:val="24"/>
          <w:szCs w:val="24"/>
        </w:rPr>
        <w:t>По полученной претензии, Сторона должна дать письменный ответ по существу в срок не позднее 10 (десяти) календарных дней с даты ее получения.</w:t>
      </w:r>
    </w:p>
    <w:p w:rsidR="007637FC" w:rsidRPr="001D2714" w:rsidRDefault="00982E98" w:rsidP="006D1222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</w:rPr>
      </w:pPr>
      <w:r>
        <w:rPr>
          <w:rFonts w:ascii="Times New Roman" w:hAnsi="Times New Roman" w:cs="Times New Roman"/>
          <w:kern w:val="3"/>
          <w:sz w:val="24"/>
          <w:szCs w:val="24"/>
        </w:rPr>
        <w:t>14</w:t>
      </w:r>
      <w:r w:rsidR="007637FC" w:rsidRPr="001D2714">
        <w:rPr>
          <w:rFonts w:ascii="Times New Roman" w:hAnsi="Times New Roman" w:cs="Times New Roman"/>
          <w:kern w:val="3"/>
          <w:sz w:val="24"/>
          <w:szCs w:val="24"/>
        </w:rPr>
        <w:t>.3. Если претензионные требования подлежат денежной оценке, в претензии указывается истребуемая сумма и ее полный и обоснованный расчет.</w:t>
      </w:r>
    </w:p>
    <w:p w:rsidR="001D2714" w:rsidRPr="001D2714" w:rsidRDefault="00982E98" w:rsidP="006D1222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</w:rPr>
      </w:pPr>
      <w:r>
        <w:rPr>
          <w:rFonts w:ascii="Times New Roman" w:hAnsi="Times New Roman" w:cs="Times New Roman"/>
          <w:kern w:val="3"/>
          <w:sz w:val="24"/>
          <w:szCs w:val="24"/>
        </w:rPr>
        <w:t>14</w:t>
      </w:r>
      <w:r w:rsidR="007637FC" w:rsidRPr="001D2714">
        <w:rPr>
          <w:rFonts w:ascii="Times New Roman" w:hAnsi="Times New Roman" w:cs="Times New Roman"/>
          <w:kern w:val="3"/>
          <w:sz w:val="24"/>
          <w:szCs w:val="24"/>
        </w:rPr>
        <w:t>.4. В подтверждение заявленных требований к претензии должны быть приложены надлежащим образом оформленные и заверенные необходимые документы, либо выписки из них. В претензии могут быть указаны иные сведения, которые, по мнению заявителя, будут способствовать более быстрому и правильному ее рассмотрению, объективному урегулированию спора.</w:t>
      </w:r>
    </w:p>
    <w:p w:rsidR="007637FC" w:rsidRDefault="00982E98" w:rsidP="00821BDE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14</w:t>
      </w:r>
      <w:r w:rsidR="001D2714" w:rsidRPr="001D2714">
        <w:rPr>
          <w:rFonts w:ascii="Times New Roman" w:hAnsi="Times New Roman" w:cs="Times New Roman"/>
          <w:color w:val="000000"/>
          <w:sz w:val="24"/>
          <w:szCs w:val="24"/>
        </w:rPr>
        <w:t>.5. При отклонении претензии полностью или частично либо неполучении ответа вустановленные для ее рассмотрения сроки, либо неисполнении требований по претензии в</w:t>
      </w:r>
      <w:r w:rsidR="00AC3D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D2714" w:rsidRPr="001D2714">
        <w:rPr>
          <w:rFonts w:ascii="Times New Roman" w:hAnsi="Times New Roman" w:cs="Times New Roman"/>
          <w:color w:val="000000"/>
          <w:sz w:val="24"/>
          <w:szCs w:val="24"/>
        </w:rPr>
        <w:t>установленные для их исполнения сроки, либо невручении претензии по обстоятельствам,</w:t>
      </w:r>
      <w:r w:rsidR="00AC3D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D2714" w:rsidRPr="001D2714">
        <w:rPr>
          <w:rFonts w:ascii="Times New Roman" w:hAnsi="Times New Roman" w:cs="Times New Roman"/>
          <w:color w:val="000000"/>
          <w:sz w:val="24"/>
          <w:szCs w:val="24"/>
        </w:rPr>
        <w:t>зависящим от Стороны-адресата, Сторона, предъявившая претензию, вправе после наступления</w:t>
      </w:r>
      <w:r w:rsidR="00AC3D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D2714" w:rsidRPr="001D2714">
        <w:rPr>
          <w:rFonts w:ascii="Times New Roman" w:hAnsi="Times New Roman" w:cs="Times New Roman"/>
          <w:color w:val="000000"/>
          <w:sz w:val="24"/>
          <w:szCs w:val="24"/>
        </w:rPr>
        <w:t xml:space="preserve">любого из указанных событий передать спор на разрешение в Арбитражный суд </w:t>
      </w:r>
      <w:r w:rsidR="001D2714" w:rsidRPr="001D2714">
        <w:rPr>
          <w:rFonts w:ascii="Times New Roman" w:hAnsi="Times New Roman" w:cs="Times New Roman"/>
          <w:kern w:val="3"/>
          <w:sz w:val="24"/>
          <w:szCs w:val="24"/>
        </w:rPr>
        <w:t>Республики Башкортостан.</w:t>
      </w:r>
    </w:p>
    <w:p w:rsidR="00E264AD" w:rsidRPr="00821BDE" w:rsidRDefault="00E264AD" w:rsidP="00821BDE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</w:rPr>
      </w:pPr>
    </w:p>
    <w:p w:rsidR="007637FC" w:rsidRPr="00982E98" w:rsidRDefault="007637FC" w:rsidP="006D1222">
      <w:pPr>
        <w:numPr>
          <w:ilvl w:val="0"/>
          <w:numId w:val="3"/>
        </w:numPr>
        <w:suppressAutoHyphens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46F00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982E98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Pr="00C46F00">
        <w:rPr>
          <w:rFonts w:ascii="Times New Roman" w:eastAsia="Times New Roman" w:hAnsi="Times New Roman" w:cs="Times New Roman"/>
          <w:b/>
          <w:bCs/>
          <w:sz w:val="24"/>
          <w:szCs w:val="24"/>
        </w:rPr>
        <w:t>. Срок действия и</w:t>
      </w:r>
      <w:r w:rsidRPr="00861CC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порядок расторжения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</w:p>
    <w:p w:rsidR="007637FC" w:rsidRPr="00861CC3" w:rsidRDefault="007637FC" w:rsidP="006D1222">
      <w:pPr>
        <w:numPr>
          <w:ilvl w:val="0"/>
          <w:numId w:val="3"/>
        </w:numPr>
        <w:shd w:val="clear" w:color="auto" w:fill="FFFFFF"/>
        <w:tabs>
          <w:tab w:val="clear" w:pos="0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>1</w:t>
      </w:r>
      <w:r w:rsidR="00982E98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.1.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 считается заключенным и вступает в силу с момента его подписания и действует до </w:t>
      </w:r>
      <w:r w:rsidR="00817B22">
        <w:rPr>
          <w:rFonts w:ascii="Times New Roman" w:eastAsia="Times New Roman" w:hAnsi="Times New Roman" w:cs="Times New Roman"/>
          <w:b/>
          <w:bCs/>
          <w:sz w:val="24"/>
          <w:szCs w:val="24"/>
        </w:rPr>
        <w:t>30</w:t>
      </w:r>
      <w:r w:rsidR="003C125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декабря</w:t>
      </w:r>
      <w:r w:rsidRPr="00861CC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</w:t>
      </w:r>
      <w:r w:rsidR="00817B22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003C125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AB7D1D">
        <w:rPr>
          <w:rFonts w:ascii="Times New Roman" w:eastAsia="Times New Roman" w:hAnsi="Times New Roman" w:cs="Times New Roman"/>
          <w:b/>
          <w:bCs/>
          <w:sz w:val="24"/>
          <w:szCs w:val="24"/>
        </w:rPr>
        <w:t>года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 включительно, а в части неисполненных сторонами обязательств – до полного их исполнения.</w:t>
      </w:r>
    </w:p>
    <w:p w:rsidR="007637FC" w:rsidRDefault="007637FC" w:rsidP="006D1222">
      <w:pPr>
        <w:numPr>
          <w:ilvl w:val="0"/>
          <w:numId w:val="3"/>
        </w:numPr>
        <w:shd w:val="clear" w:color="auto" w:fill="FFFFFF"/>
        <w:tabs>
          <w:tab w:val="clear" w:pos="0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>1</w:t>
      </w:r>
      <w:r w:rsidR="00982E98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.2. Прекращение (окончание) срока действия настоящего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а не освобождает Стороны от </w:t>
      </w:r>
      <w:r w:rsidRPr="00861C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гарантийных обязательств (в случае их наличия), 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ответственности за неисполнение или ненадлежащее исполнение настоящего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а, если таковые имели место при исполнении условий настоящего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E6106F">
        <w:rPr>
          <w:rFonts w:ascii="Times New Roman" w:eastAsia="Times New Roman" w:hAnsi="Times New Roman" w:cs="Times New Roman"/>
          <w:sz w:val="24"/>
          <w:szCs w:val="24"/>
        </w:rPr>
        <w:t xml:space="preserve">а, </w:t>
      </w:r>
      <w:r w:rsidRPr="00861C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а также от оплаты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а в части исполненных обязательств Исполнителем до даты окончания действия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64AD" w:rsidRPr="00861CC3" w:rsidRDefault="00E264AD" w:rsidP="006D1222">
      <w:pPr>
        <w:numPr>
          <w:ilvl w:val="0"/>
          <w:numId w:val="3"/>
        </w:numPr>
        <w:shd w:val="clear" w:color="auto" w:fill="FFFFFF"/>
        <w:tabs>
          <w:tab w:val="clear" w:pos="0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37FC" w:rsidRPr="00861CC3" w:rsidRDefault="007637FC" w:rsidP="006D1222">
      <w:pPr>
        <w:numPr>
          <w:ilvl w:val="0"/>
          <w:numId w:val="3"/>
        </w:numPr>
        <w:tabs>
          <w:tab w:val="clear" w:pos="0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lastRenderedPageBreak/>
        <w:t>1</w:t>
      </w:r>
      <w:r w:rsidR="00982E9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5</w:t>
      </w: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.3.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Договор</w:t>
      </w: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может быть расторгнут по соглашению сторон, по решению суда, в случае одностороннего отказа стороны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Договор</w:t>
      </w: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а от исполнения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Договор</w:t>
      </w: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а в соответствии с гражданским законодательством.</w:t>
      </w:r>
    </w:p>
    <w:p w:rsidR="007637FC" w:rsidRPr="00861CC3" w:rsidRDefault="007637FC" w:rsidP="006D1222">
      <w:pPr>
        <w:numPr>
          <w:ilvl w:val="0"/>
          <w:numId w:val="3"/>
        </w:numPr>
        <w:tabs>
          <w:tab w:val="clear" w:pos="0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1</w:t>
      </w:r>
      <w:r w:rsidR="00982E9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5</w:t>
      </w: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.4. Заказчик вправе принять решение об одностороннем отказе от исполнения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Договор</w:t>
      </w: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а в следующих случаях:</w:t>
      </w:r>
    </w:p>
    <w:p w:rsidR="007637FC" w:rsidRPr="00861CC3" w:rsidRDefault="007637FC" w:rsidP="006D1222">
      <w:pPr>
        <w:numPr>
          <w:ilvl w:val="0"/>
          <w:numId w:val="3"/>
        </w:numPr>
        <w:tabs>
          <w:tab w:val="clear" w:pos="0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– если в ходе исполнения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Договор</w:t>
      </w: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а будет установлено, что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победителем;</w:t>
      </w:r>
    </w:p>
    <w:p w:rsidR="007637FC" w:rsidRPr="00861CC3" w:rsidRDefault="007637FC" w:rsidP="006D12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– отступление Исполнителя при оказании услуг от условий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Договор</w:t>
      </w: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а или иные недостатки в ее результате, которые не были устранены</w:t>
      </w:r>
      <w:r w:rsidRPr="00861CC3">
        <w:rPr>
          <w:rFonts w:ascii="Times New Roman" w:hAnsi="Times New Roman" w:cs="Times New Roman"/>
          <w:sz w:val="24"/>
          <w:szCs w:val="24"/>
        </w:rPr>
        <w:t xml:space="preserve"> в установленный Заказчиком разумный срок, либо являются существенными и неустранимыми;</w:t>
      </w:r>
    </w:p>
    <w:p w:rsidR="007637FC" w:rsidRPr="00861CC3" w:rsidRDefault="007637FC" w:rsidP="006D12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CC3">
        <w:rPr>
          <w:rFonts w:ascii="Times New Roman" w:hAnsi="Times New Roman" w:cs="Times New Roman"/>
          <w:sz w:val="24"/>
          <w:szCs w:val="24"/>
        </w:rPr>
        <w:t>– неоднократное нарушение Исполнителем сроков оказания Услуг;</w:t>
      </w:r>
    </w:p>
    <w:p w:rsidR="007637FC" w:rsidRPr="00861CC3" w:rsidRDefault="007637FC" w:rsidP="006D12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CC3">
        <w:rPr>
          <w:rFonts w:ascii="Times New Roman" w:hAnsi="Times New Roman" w:cs="Times New Roman"/>
          <w:sz w:val="24"/>
          <w:szCs w:val="24"/>
        </w:rPr>
        <w:t xml:space="preserve">– оказание Исполнителем Услуг 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ненадлежащего качества с недостатками, которые не могут быть устранены в приемлемый для Заказчика срок;</w:t>
      </w:r>
    </w:p>
    <w:p w:rsidR="007637FC" w:rsidRPr="00861CC3" w:rsidRDefault="007637FC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– по иным основаниям, предусмотренным Гражданским Кодексом Российской Федерации для одностороннего отказа от исполнения отдельных видов обязательств. </w:t>
      </w:r>
      <w:bookmarkStart w:id="0" w:name="dst101330"/>
      <w:bookmarkStart w:id="1" w:name="dst101331"/>
      <w:bookmarkStart w:id="2" w:name="dst170"/>
      <w:bookmarkStart w:id="3" w:name="dst171"/>
      <w:bookmarkStart w:id="4" w:name="dst172"/>
      <w:bookmarkStart w:id="5" w:name="dst173"/>
      <w:bookmarkStart w:id="6" w:name="dst174"/>
      <w:bookmarkStart w:id="7" w:name="dst175"/>
      <w:bookmarkStart w:id="8" w:name="dst176"/>
      <w:bookmarkStart w:id="9" w:name="dst177"/>
      <w:bookmarkStart w:id="10" w:name="dst178"/>
      <w:bookmarkStart w:id="11" w:name="dst179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:rsidR="007637FC" w:rsidRPr="00861CC3" w:rsidRDefault="007637FC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>1</w:t>
      </w:r>
      <w:r w:rsidR="00982E98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.5. Заказчик вправе провести экспертизу оказанной услуги с привлечением экспертов, экспертных организаций до принятия решения об одностороннем отказе от исполнения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а.</w:t>
      </w:r>
    </w:p>
    <w:p w:rsidR="007637FC" w:rsidRPr="00861CC3" w:rsidRDefault="007637FC" w:rsidP="006D1222">
      <w:pPr>
        <w:widowControl w:val="0"/>
        <w:numPr>
          <w:ilvl w:val="0"/>
          <w:numId w:val="3"/>
        </w:numPr>
        <w:tabs>
          <w:tab w:val="clear" w:pos="0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>1</w:t>
      </w:r>
      <w:r w:rsidR="00982E98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.6. Если Заказчиком проведена экспертиза оказанной услуги с привлечением экспертов, экспертных организаций, решение об одностороннем отказе от исполнения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а может быть принято Заказчиком только при условии, что по результатам экспертизы оказанной услуги в заключении эксперта, экспертной организации будут подтверждены нарушения условий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а, послужившие основанием для одностороннего отказа Заказчика от исполнения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а.</w:t>
      </w:r>
    </w:p>
    <w:p w:rsidR="007637FC" w:rsidRPr="00861CC3" w:rsidRDefault="007637FC" w:rsidP="006D1222">
      <w:pPr>
        <w:numPr>
          <w:ilvl w:val="0"/>
          <w:numId w:val="3"/>
        </w:numPr>
        <w:tabs>
          <w:tab w:val="clear" w:pos="0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>1</w:t>
      </w:r>
      <w:r w:rsidR="00982E98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.7. Решение заказчика об одностороннем отказе от исполнения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а не позднее чем в течение 3 (трех) рабочих дней с даты принятия указанного решения, размещается в Единой информационной системе и направляется исполнителю по почте заказным письмом с уведомлением о вручении по адресу исполнителя, указанному в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е, а также телеграммой,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такого уведомления и получение заказчиком подтверждения о его вручении исполнителю. Выполнение заказчиком требований настоящей части считается надлежащим уведомлением исполнителя об одностороннем отказе от исполнения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а. Датой такого надлежащего уведомления признается дата получения заказчиком подтверждения о вручении исполнителю указанного уведомления либо дата получения заказчиком информации об отсутствии исполнителя по его адресу, указанному в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е.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а в Единой информационной системе.</w:t>
      </w:r>
    </w:p>
    <w:p w:rsidR="007637FC" w:rsidRPr="00861CC3" w:rsidRDefault="007637FC" w:rsidP="006D1222">
      <w:pPr>
        <w:numPr>
          <w:ilvl w:val="0"/>
          <w:numId w:val="3"/>
        </w:numPr>
        <w:tabs>
          <w:tab w:val="clear" w:pos="0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>1</w:t>
      </w:r>
      <w:r w:rsidR="00982E98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.8. Решение Заказчика об одностороннем отказе от исполнения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а вступает в силу и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 считается расторгнутым через десять дней с даты надлежащего уведомления Заказчиком Исполнителя об одностороннем отказе от исполнения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а.</w:t>
      </w:r>
    </w:p>
    <w:p w:rsidR="007637FC" w:rsidRPr="00861CC3" w:rsidRDefault="007637FC" w:rsidP="006D1222">
      <w:pPr>
        <w:numPr>
          <w:ilvl w:val="0"/>
          <w:numId w:val="3"/>
        </w:numPr>
        <w:tabs>
          <w:tab w:val="clear" w:pos="0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>1</w:t>
      </w:r>
      <w:r w:rsidR="00982E98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.9. Заказчик обязан отменить не вступившее в силу решение об одностороннем отказе от исполнения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а, если в течение десятидневного срока с даты надлежащего уведомления Исполнителя о принятом решении об одностороннем отказе от исполнения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а устранено нарушение условий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а, послужившее основанием для принятия указанного решения, а также Заказчику компенсированы затраты на проведение экспертизы. Данное правило не применяется в случае повторного нарушения Исполнителем условий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а, которые в соответствии с гражданским законодательством являются основанием для одностороннего отказа Заказчика от исполнения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а.</w:t>
      </w:r>
    </w:p>
    <w:p w:rsidR="007637FC" w:rsidRPr="00861CC3" w:rsidRDefault="007637FC" w:rsidP="006D1222">
      <w:pPr>
        <w:numPr>
          <w:ilvl w:val="0"/>
          <w:numId w:val="3"/>
        </w:numPr>
        <w:tabs>
          <w:tab w:val="clear" w:pos="0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lastRenderedPageBreak/>
        <w:t>1</w:t>
      </w:r>
      <w:r w:rsidR="00982E9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5</w:t>
      </w: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.10. Исполнитель вправе принять решение об одностороннем отказе от исполнения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Договор</w:t>
      </w: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:rsidR="007637FC" w:rsidRPr="00861CC3" w:rsidRDefault="007637FC" w:rsidP="006D1222">
      <w:pPr>
        <w:numPr>
          <w:ilvl w:val="0"/>
          <w:numId w:val="3"/>
        </w:numPr>
        <w:tabs>
          <w:tab w:val="clear" w:pos="0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861CC3">
        <w:rPr>
          <w:rFonts w:ascii="Times New Roman" w:eastAsia="Calibri" w:hAnsi="Times New Roman" w:cs="Times New Roman"/>
          <w:sz w:val="24"/>
          <w:szCs w:val="24"/>
        </w:rPr>
        <w:t>1</w:t>
      </w:r>
      <w:r w:rsidR="00982E98">
        <w:rPr>
          <w:rFonts w:ascii="Times New Roman" w:eastAsia="Calibri" w:hAnsi="Times New Roman" w:cs="Times New Roman"/>
          <w:sz w:val="24"/>
          <w:szCs w:val="24"/>
        </w:rPr>
        <w:t>5</w:t>
      </w:r>
      <w:r w:rsidRPr="00861CC3">
        <w:rPr>
          <w:rFonts w:ascii="Times New Roman" w:eastAsia="Calibri" w:hAnsi="Times New Roman" w:cs="Times New Roman"/>
          <w:sz w:val="24"/>
          <w:szCs w:val="24"/>
        </w:rPr>
        <w:t xml:space="preserve">.11. В отношении порядка, сроков и оснований расторжения </w:t>
      </w:r>
      <w:r>
        <w:rPr>
          <w:rFonts w:ascii="Times New Roman" w:eastAsia="Calibri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Calibri" w:hAnsi="Times New Roman" w:cs="Times New Roman"/>
          <w:sz w:val="24"/>
          <w:szCs w:val="24"/>
        </w:rPr>
        <w:t>а Исполнителем в односторон</w:t>
      </w:r>
      <w:r w:rsidR="005D0F88">
        <w:rPr>
          <w:rFonts w:ascii="Times New Roman" w:eastAsia="Calibri" w:hAnsi="Times New Roman" w:cs="Times New Roman"/>
          <w:sz w:val="24"/>
          <w:szCs w:val="24"/>
        </w:rPr>
        <w:t xml:space="preserve">нем порядке применяются пункты </w:t>
      </w:r>
      <w:r w:rsidR="00C57ABB" w:rsidRPr="00C57ABB">
        <w:rPr>
          <w:rFonts w:ascii="Times New Roman" w:eastAsia="Calibri" w:hAnsi="Times New Roman" w:cs="Times New Roman"/>
          <w:sz w:val="24"/>
          <w:szCs w:val="24"/>
        </w:rPr>
        <w:t>11.5-11.8</w:t>
      </w:r>
      <w:r w:rsidRPr="00861CC3">
        <w:rPr>
          <w:rFonts w:ascii="Times New Roman" w:eastAsia="Calibri" w:hAnsi="Times New Roman" w:cs="Times New Roman"/>
          <w:sz w:val="24"/>
          <w:szCs w:val="24"/>
        </w:rPr>
        <w:t xml:space="preserve"> настоящего </w:t>
      </w:r>
      <w:r>
        <w:rPr>
          <w:rFonts w:ascii="Times New Roman" w:eastAsia="Calibri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Calibri" w:hAnsi="Times New Roman" w:cs="Times New Roman"/>
          <w:sz w:val="24"/>
          <w:szCs w:val="24"/>
        </w:rPr>
        <w:t>а, за исключением требования об использовании Единой информационной системы.</w:t>
      </w:r>
    </w:p>
    <w:p w:rsidR="007637FC" w:rsidRPr="00861CC3" w:rsidRDefault="007637FC" w:rsidP="006D1222">
      <w:pPr>
        <w:numPr>
          <w:ilvl w:val="0"/>
          <w:numId w:val="3"/>
        </w:numPr>
        <w:tabs>
          <w:tab w:val="clear" w:pos="0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1</w:t>
      </w:r>
      <w:r w:rsidR="00982E9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5</w:t>
      </w: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.12. При расторжении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Договор</w:t>
      </w: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а в связи с односторонним отказом Стороны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Договор</w:t>
      </w: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а от исполнения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Договор</w:t>
      </w: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а другая сторона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Договор</w:t>
      </w: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Договор</w:t>
      </w: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а.</w:t>
      </w:r>
    </w:p>
    <w:p w:rsidR="007637FC" w:rsidRPr="00861CC3" w:rsidRDefault="007637FC" w:rsidP="006D1222">
      <w:pPr>
        <w:widowControl w:val="0"/>
        <w:numPr>
          <w:ilvl w:val="0"/>
          <w:numId w:val="3"/>
        </w:numPr>
        <w:tabs>
          <w:tab w:val="clear" w:pos="0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>1</w:t>
      </w:r>
      <w:r w:rsidR="00982E98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.13. Заказчик обязан принять решение об одностороннем отказе от исполнения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а, если в ходе исполнения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а будет установлено, что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исполнителя.</w:t>
      </w:r>
    </w:p>
    <w:p w:rsidR="007637FC" w:rsidRPr="00861CC3" w:rsidRDefault="007637FC" w:rsidP="006D1222">
      <w:pPr>
        <w:pStyle w:val="a4"/>
        <w:widowControl w:val="0"/>
        <w:numPr>
          <w:ilvl w:val="0"/>
          <w:numId w:val="3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861CC3">
        <w:rPr>
          <w:rFonts w:ascii="Times New Roman" w:hAnsi="Times New Roman" w:cs="Times New Roman"/>
          <w:snapToGrid w:val="0"/>
          <w:sz w:val="24"/>
          <w:szCs w:val="24"/>
        </w:rPr>
        <w:t>1</w:t>
      </w:r>
      <w:r w:rsidR="00982E98">
        <w:rPr>
          <w:rFonts w:ascii="Times New Roman" w:hAnsi="Times New Roman" w:cs="Times New Roman"/>
          <w:snapToGrid w:val="0"/>
          <w:sz w:val="24"/>
          <w:szCs w:val="24"/>
        </w:rPr>
        <w:t>5.14.</w:t>
      </w:r>
      <w:r w:rsidRPr="00861CC3">
        <w:rPr>
          <w:rFonts w:ascii="Times New Roman" w:hAnsi="Times New Roman" w:cs="Times New Roman"/>
          <w:snapToGrid w:val="0"/>
          <w:sz w:val="24"/>
          <w:szCs w:val="24"/>
        </w:rPr>
        <w:t>В части отношений между Сторонами, неурегулированной положениями Договора, применяется действующее законодательство Российской Федерации.</w:t>
      </w:r>
    </w:p>
    <w:p w:rsidR="007637FC" w:rsidRPr="00861CC3" w:rsidRDefault="007637FC" w:rsidP="006D1222">
      <w:pPr>
        <w:pStyle w:val="a4"/>
        <w:numPr>
          <w:ilvl w:val="0"/>
          <w:numId w:val="3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61CC3">
        <w:rPr>
          <w:rFonts w:ascii="Times New Roman" w:hAnsi="Times New Roman" w:cs="Times New Roman"/>
          <w:snapToGrid w:val="0"/>
          <w:sz w:val="24"/>
          <w:szCs w:val="24"/>
        </w:rPr>
        <w:t>1</w:t>
      </w:r>
      <w:r w:rsidR="00982E98">
        <w:rPr>
          <w:rFonts w:ascii="Times New Roman" w:hAnsi="Times New Roman" w:cs="Times New Roman"/>
          <w:snapToGrid w:val="0"/>
          <w:sz w:val="24"/>
          <w:szCs w:val="24"/>
        </w:rPr>
        <w:t>5</w:t>
      </w:r>
      <w:r w:rsidRPr="00861CC3">
        <w:rPr>
          <w:rFonts w:ascii="Times New Roman" w:hAnsi="Times New Roman" w:cs="Times New Roman"/>
          <w:snapToGrid w:val="0"/>
          <w:sz w:val="24"/>
          <w:szCs w:val="24"/>
        </w:rPr>
        <w:t xml:space="preserve">.15. </w:t>
      </w:r>
      <w:r w:rsidRPr="00861CC3">
        <w:rPr>
          <w:rFonts w:ascii="Times New Roman" w:hAnsi="Times New Roman" w:cs="Times New Roman"/>
          <w:sz w:val="24"/>
          <w:szCs w:val="24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7637FC" w:rsidRPr="00861CC3" w:rsidRDefault="007637FC" w:rsidP="006D122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>Приложениями к данному договору являются:</w:t>
      </w:r>
    </w:p>
    <w:p w:rsidR="00C57ABB" w:rsidRDefault="007637FC" w:rsidP="006D12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>- Техни</w:t>
      </w:r>
      <w:r w:rsidR="00C57ABB">
        <w:rPr>
          <w:rFonts w:ascii="Times New Roman" w:eastAsia="Times New Roman" w:hAnsi="Times New Roman" w:cs="Times New Roman"/>
          <w:sz w:val="24"/>
          <w:szCs w:val="24"/>
        </w:rPr>
        <w:t>ческое задание (Приложение № 1);</w:t>
      </w:r>
    </w:p>
    <w:p w:rsidR="00C57ABB" w:rsidRDefault="00C57ABB" w:rsidP="006D12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- Требования к продовольственным товарам и сырью, используемых при </w:t>
      </w:r>
      <w:r>
        <w:rPr>
          <w:rFonts w:ascii="Times New Roman" w:eastAsia="Times New Roman" w:hAnsi="Times New Roman" w:cs="Times New Roman"/>
          <w:sz w:val="24"/>
          <w:szCs w:val="24"/>
        </w:rPr>
        <w:t>оказании услуг (Приложение № 1 к Техническому заданию);</w:t>
      </w:r>
    </w:p>
    <w:p w:rsidR="00C57ABB" w:rsidRDefault="00C57ABB" w:rsidP="006D12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BB25CF">
        <w:rPr>
          <w:rFonts w:ascii="Times New Roman" w:eastAsia="Times New Roman" w:hAnsi="Times New Roman" w:cs="Times New Roman"/>
          <w:sz w:val="24"/>
          <w:szCs w:val="24"/>
        </w:rPr>
        <w:t xml:space="preserve">График предоставления питания </w:t>
      </w:r>
      <w:r w:rsidR="00E6106F" w:rsidRPr="00BB25CF">
        <w:rPr>
          <w:rFonts w:ascii="Times New Roman" w:eastAsia="Times New Roman" w:hAnsi="Times New Roman" w:cs="Times New Roman"/>
          <w:sz w:val="24"/>
          <w:szCs w:val="24"/>
        </w:rPr>
        <w:t>воспитанникам (</w:t>
      </w:r>
      <w:r w:rsidRPr="00BB25CF">
        <w:rPr>
          <w:rFonts w:ascii="Times New Roman" w:eastAsia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eastAsia="Times New Roman" w:hAnsi="Times New Roman" w:cs="Times New Roman"/>
          <w:sz w:val="24"/>
          <w:szCs w:val="24"/>
        </w:rPr>
        <w:t>2);</w:t>
      </w:r>
    </w:p>
    <w:p w:rsidR="00C57ABB" w:rsidRDefault="00C57ABB" w:rsidP="006D12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BB25CF">
        <w:rPr>
          <w:rFonts w:ascii="Times New Roman" w:eastAsia="Times New Roman" w:hAnsi="Times New Roman" w:cs="Times New Roman"/>
          <w:sz w:val="24"/>
          <w:szCs w:val="24"/>
        </w:rPr>
        <w:t xml:space="preserve">Примерное 10-дневное меню для организации дошкольного </w:t>
      </w:r>
      <w:r w:rsidR="00E6106F" w:rsidRPr="00BB25CF">
        <w:rPr>
          <w:rFonts w:ascii="Times New Roman" w:eastAsia="Times New Roman" w:hAnsi="Times New Roman" w:cs="Times New Roman"/>
          <w:sz w:val="24"/>
          <w:szCs w:val="24"/>
        </w:rPr>
        <w:t>питания (</w:t>
      </w:r>
      <w:r>
        <w:rPr>
          <w:rFonts w:ascii="Times New Roman" w:eastAsia="Times New Roman" w:hAnsi="Times New Roman" w:cs="Times New Roman"/>
          <w:sz w:val="24"/>
          <w:szCs w:val="24"/>
        </w:rPr>
        <w:t>Приложение № 3);</w:t>
      </w:r>
    </w:p>
    <w:p w:rsidR="00982E98" w:rsidRDefault="00844661" w:rsidP="006D12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5CF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BB25CF" w:rsidRPr="00BB25CF">
        <w:rPr>
          <w:rFonts w:ascii="Times New Roman" w:hAnsi="Times New Roman" w:cs="Times New Roman"/>
          <w:sz w:val="24"/>
          <w:szCs w:val="24"/>
        </w:rPr>
        <w:t xml:space="preserve">Акт приема оказанной услуги по организации питания </w:t>
      </w:r>
      <w:r w:rsidR="00C57ABB">
        <w:rPr>
          <w:rFonts w:ascii="Times New Roman" w:eastAsia="Times New Roman" w:hAnsi="Times New Roman" w:cs="Times New Roman"/>
          <w:sz w:val="24"/>
          <w:szCs w:val="24"/>
        </w:rPr>
        <w:t>(Приложение № 4);</w:t>
      </w:r>
    </w:p>
    <w:p w:rsidR="00BB25CF" w:rsidRDefault="00BB25CF" w:rsidP="006D12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5CF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BB25CF">
        <w:rPr>
          <w:rFonts w:ascii="Times New Roman" w:hAnsi="Times New Roman" w:cs="Times New Roman"/>
          <w:sz w:val="24"/>
          <w:szCs w:val="24"/>
        </w:rPr>
        <w:t xml:space="preserve">Акт о качестве оказанной услуги по организации питания </w:t>
      </w:r>
      <w:r w:rsidR="00C57ABB">
        <w:rPr>
          <w:rFonts w:ascii="Times New Roman" w:eastAsia="Times New Roman" w:hAnsi="Times New Roman" w:cs="Times New Roman"/>
          <w:sz w:val="24"/>
          <w:szCs w:val="24"/>
        </w:rPr>
        <w:t>(Приложение № 5);</w:t>
      </w:r>
    </w:p>
    <w:p w:rsidR="00C57ABB" w:rsidRDefault="00C57ABB" w:rsidP="006D12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>- Договор о передаче муниципального имущества в безво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змездное </w:t>
      </w:r>
      <w:r w:rsidR="00E6106F">
        <w:rPr>
          <w:rFonts w:ascii="Times New Roman" w:eastAsia="Times New Roman" w:hAnsi="Times New Roman" w:cs="Times New Roman"/>
          <w:sz w:val="24"/>
          <w:szCs w:val="24"/>
        </w:rPr>
        <w:t>пользование (</w:t>
      </w:r>
      <w:r w:rsidR="00E264AD">
        <w:rPr>
          <w:rFonts w:ascii="Times New Roman" w:eastAsia="Times New Roman" w:hAnsi="Times New Roman" w:cs="Times New Roman"/>
          <w:sz w:val="24"/>
          <w:szCs w:val="24"/>
        </w:rPr>
        <w:t>Приложение № 6).</w:t>
      </w:r>
    </w:p>
    <w:p w:rsidR="00E264AD" w:rsidRPr="00861CC3" w:rsidRDefault="00E264AD" w:rsidP="006D12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4FC3" w:rsidRDefault="00982E98" w:rsidP="006D1222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16.</w:t>
      </w:r>
      <w:r w:rsidR="00774FC3" w:rsidRPr="00944151">
        <w:rPr>
          <w:rFonts w:ascii="Times New Roman" w:eastAsia="Times New Roman" w:hAnsi="Times New Roman" w:cs="Times New Roman"/>
          <w:b/>
          <w:sz w:val="24"/>
          <w:szCs w:val="24"/>
        </w:rPr>
        <w:t xml:space="preserve"> Адреса места нахождения, банковские реквизиты и подписи Сторон</w:t>
      </w:r>
    </w:p>
    <w:tbl>
      <w:tblPr>
        <w:tblpPr w:leftFromText="180" w:rightFromText="180" w:vertAnchor="text" w:horzAnchor="margin" w:tblpY="189"/>
        <w:tblW w:w="10206" w:type="dxa"/>
        <w:tblLayout w:type="fixed"/>
        <w:tblLook w:val="0000" w:firstRow="0" w:lastRow="0" w:firstColumn="0" w:lastColumn="0" w:noHBand="0" w:noVBand="0"/>
      </w:tblPr>
      <w:tblGrid>
        <w:gridCol w:w="5245"/>
        <w:gridCol w:w="4961"/>
      </w:tblGrid>
      <w:tr w:rsidR="006D1222" w:rsidRPr="00D409A1" w:rsidTr="006D1222">
        <w:trPr>
          <w:trHeight w:val="1706"/>
        </w:trPr>
        <w:tc>
          <w:tcPr>
            <w:tcW w:w="5245" w:type="dxa"/>
          </w:tcPr>
          <w:p w:rsidR="006D1222" w:rsidRPr="0097617D" w:rsidRDefault="006D1222" w:rsidP="006D12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Заказчик:</w:t>
            </w:r>
          </w:p>
          <w:p w:rsidR="006D1222" w:rsidRPr="00324127" w:rsidRDefault="006D1222" w:rsidP="006D122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4127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Муниципальное автономное дошкольное</w:t>
            </w:r>
          </w:p>
          <w:p w:rsidR="006D1222" w:rsidRPr="00324127" w:rsidRDefault="006D1222" w:rsidP="006D122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4127">
              <w:rPr>
                <w:rFonts w:ascii="Times New Roman" w:eastAsia="Times New Roman" w:hAnsi="Times New Roman" w:cs="Times New Roman"/>
                <w:sz w:val="18"/>
                <w:szCs w:val="18"/>
              </w:rPr>
              <w:t>образовательное учреждение «Центр развития ребенка-детский сад № 4» городского округа закрытое административно-территориальное образование город Межгорье Республики Башкортостан (МАДОУ ЦРР- д/с № 4 ЗАТО Межгорье Республики Башкортостан)</w:t>
            </w:r>
          </w:p>
          <w:p w:rsidR="006D1222" w:rsidRPr="00324127" w:rsidRDefault="006D1222" w:rsidP="006D122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4127">
              <w:rPr>
                <w:rFonts w:ascii="Times New Roman" w:eastAsia="Times New Roman" w:hAnsi="Times New Roman" w:cs="Times New Roman"/>
                <w:sz w:val="18"/>
                <w:szCs w:val="18"/>
              </w:rPr>
              <w:t>453571 Республика Башкортостан,</w:t>
            </w:r>
          </w:p>
          <w:p w:rsidR="006D1222" w:rsidRPr="00324127" w:rsidRDefault="006D1222" w:rsidP="006D122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4127">
              <w:rPr>
                <w:rFonts w:ascii="Times New Roman" w:eastAsia="Times New Roman" w:hAnsi="Times New Roman" w:cs="Times New Roman"/>
                <w:sz w:val="18"/>
                <w:szCs w:val="18"/>
              </w:rPr>
              <w:t>г. Межгорье, ул. Комсомольская, д.33а</w:t>
            </w:r>
          </w:p>
          <w:p w:rsidR="006D1222" w:rsidRPr="00324127" w:rsidRDefault="006D1222" w:rsidP="006D12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412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ИНН 0279000920 КПП 027901001 </w:t>
            </w:r>
          </w:p>
          <w:p w:rsidR="006D1222" w:rsidRPr="00324127" w:rsidRDefault="006D1222" w:rsidP="006D12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4127">
              <w:rPr>
                <w:rFonts w:ascii="Times New Roman" w:eastAsia="Times New Roman" w:hAnsi="Times New Roman" w:cs="Times New Roman"/>
                <w:sz w:val="18"/>
                <w:szCs w:val="18"/>
              </w:rPr>
              <w:t>БИК 018073401 ОГРН 1020203549728</w:t>
            </w:r>
          </w:p>
          <w:p w:rsidR="00E264AD" w:rsidRDefault="006D1222" w:rsidP="006D12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412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р/с 03234643807070000100 ОКЦ № 6 </w:t>
            </w:r>
          </w:p>
          <w:p w:rsidR="006D1222" w:rsidRPr="00324127" w:rsidRDefault="006D1222" w:rsidP="006D12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4127">
              <w:rPr>
                <w:rFonts w:ascii="Times New Roman" w:eastAsia="Times New Roman" w:hAnsi="Times New Roman" w:cs="Times New Roman"/>
                <w:sz w:val="18"/>
                <w:szCs w:val="18"/>
              </w:rPr>
              <w:t>Уральского ГУ Банка России</w:t>
            </w:r>
          </w:p>
          <w:p w:rsidR="00E264AD" w:rsidRDefault="006D1222" w:rsidP="006D12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412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л/с 30060800008 в ФУ Администрации, </w:t>
            </w:r>
          </w:p>
          <w:p w:rsidR="006D1222" w:rsidRPr="00324127" w:rsidRDefault="00E264AD" w:rsidP="006D12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ЗАТО </w:t>
            </w:r>
            <w:r w:rsidR="006D1222" w:rsidRPr="00324127">
              <w:rPr>
                <w:rFonts w:ascii="Times New Roman" w:eastAsia="Times New Roman" w:hAnsi="Times New Roman" w:cs="Times New Roman"/>
                <w:sz w:val="18"/>
                <w:szCs w:val="18"/>
              </w:rPr>
              <w:t>Межгорье Республики Башкортостан</w:t>
            </w:r>
          </w:p>
          <w:p w:rsidR="006D1222" w:rsidRPr="00324127" w:rsidRDefault="006D1222" w:rsidP="006D12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4127">
              <w:rPr>
                <w:rFonts w:ascii="Times New Roman" w:eastAsia="Times New Roman" w:hAnsi="Times New Roman" w:cs="Times New Roman"/>
                <w:sz w:val="18"/>
                <w:szCs w:val="18"/>
              </w:rPr>
              <w:t>К/С40102810045370000067</w:t>
            </w:r>
          </w:p>
          <w:p w:rsidR="006D1222" w:rsidRPr="00C62B93" w:rsidRDefault="006D1222" w:rsidP="006D12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324127">
              <w:rPr>
                <w:rFonts w:ascii="Times New Roman" w:eastAsia="Times New Roman" w:hAnsi="Times New Roman" w:cs="Times New Roman"/>
                <w:sz w:val="18"/>
                <w:szCs w:val="18"/>
              </w:rPr>
              <w:t>Тел</w:t>
            </w:r>
            <w:r w:rsidRPr="00C62B93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./34781/ 2-30-72, 2-30-97</w:t>
            </w:r>
          </w:p>
          <w:p w:rsidR="006D1222" w:rsidRPr="00324127" w:rsidRDefault="006D1222" w:rsidP="006D122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324127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e-mail: </w:t>
            </w:r>
            <w:hyperlink r:id="rId11" w:history="1">
              <w:r w:rsidRPr="00324127">
                <w:rPr>
                  <w:rStyle w:val="ae"/>
                  <w:rFonts w:ascii="Times New Roman" w:eastAsia="Times New Roman" w:hAnsi="Times New Roman" w:cs="Times New Roman"/>
                  <w:sz w:val="18"/>
                  <w:szCs w:val="18"/>
                  <w:lang w:val="en-US"/>
                </w:rPr>
                <w:t>d</w:t>
              </w:r>
              <w:r w:rsidRPr="00324127">
                <w:rPr>
                  <w:rStyle w:val="ae"/>
                  <w:rFonts w:ascii="Times New Roman" w:eastAsia="Times New Roman" w:hAnsi="Times New Roman" w:cs="Times New Roman"/>
                  <w:sz w:val="18"/>
                  <w:szCs w:val="18"/>
                </w:rPr>
                <w:t>с</w:t>
              </w:r>
              <w:r w:rsidRPr="00324127">
                <w:rPr>
                  <w:rStyle w:val="ae"/>
                  <w:rFonts w:ascii="Times New Roman" w:eastAsia="Times New Roman" w:hAnsi="Times New Roman" w:cs="Times New Roman"/>
                  <w:sz w:val="18"/>
                  <w:szCs w:val="18"/>
                  <w:lang w:val="en-US"/>
                </w:rPr>
                <w:t>-skazka@mail.ru</w:t>
              </w:r>
            </w:hyperlink>
          </w:p>
          <w:p w:rsidR="006D1222" w:rsidRPr="00324127" w:rsidRDefault="006D1222" w:rsidP="006D122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:rsidR="006D1222" w:rsidRPr="00324127" w:rsidRDefault="00E264AD" w:rsidP="006D122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Заведующий</w:t>
            </w:r>
            <w:r w:rsidR="006D1222" w:rsidRPr="00324127">
              <w:rPr>
                <w:rFonts w:ascii="Times New Roman" w:eastAsia="Times New Roman" w:hAnsi="Times New Roman" w:cs="Times New Roman"/>
                <w:sz w:val="18"/>
                <w:szCs w:val="18"/>
              </w:rPr>
              <w:t>_____________</w:t>
            </w:r>
          </w:p>
          <w:p w:rsidR="006D1222" w:rsidRPr="00324127" w:rsidRDefault="006D1222" w:rsidP="006D122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4127">
              <w:rPr>
                <w:rFonts w:ascii="Times New Roman" w:eastAsia="Times New Roman" w:hAnsi="Times New Roman" w:cs="Times New Roman"/>
                <w:sz w:val="18"/>
                <w:szCs w:val="18"/>
              </w:rPr>
              <w:t>«____» ______________20____г.</w:t>
            </w:r>
          </w:p>
          <w:p w:rsidR="006D1222" w:rsidRPr="00324127" w:rsidRDefault="006D1222" w:rsidP="006D122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4127">
              <w:rPr>
                <w:rFonts w:ascii="Times New Roman" w:eastAsia="Times New Roman" w:hAnsi="Times New Roman" w:cs="Times New Roman"/>
                <w:sz w:val="18"/>
                <w:szCs w:val="18"/>
              </w:rPr>
              <w:t>М.П.</w:t>
            </w:r>
          </w:p>
          <w:p w:rsidR="006D1222" w:rsidRPr="0097617D" w:rsidRDefault="006D1222" w:rsidP="006D12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</w:tcPr>
          <w:p w:rsidR="006D1222" w:rsidRPr="0097617D" w:rsidRDefault="006D1222" w:rsidP="006D12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7617D">
              <w:rPr>
                <w:rFonts w:ascii="Times New Roman" w:eastAsia="Times New Roman" w:hAnsi="Times New Roman" w:cs="Times New Roman"/>
                <w:b/>
              </w:rPr>
              <w:t>Исполнитель:</w:t>
            </w:r>
          </w:p>
          <w:p w:rsidR="006D1222" w:rsidRPr="0097617D" w:rsidRDefault="006D1222" w:rsidP="006D12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6D1222" w:rsidRPr="0097617D" w:rsidRDefault="006D1222" w:rsidP="006D12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264A69" w:rsidRPr="00944151" w:rsidRDefault="00264A69" w:rsidP="006D1222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74FC3" w:rsidRPr="00944151" w:rsidRDefault="00774FC3" w:rsidP="00774FC3">
      <w:pPr>
        <w:shd w:val="clear" w:color="auto" w:fill="FFFFFF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74FC3" w:rsidRPr="00264A69" w:rsidRDefault="00774FC3" w:rsidP="00264A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24B6E" w:rsidRDefault="00524B6E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6D1222" w:rsidRDefault="006D1222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24B6E" w:rsidRDefault="00524B6E" w:rsidP="00E264A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44661" w:rsidRDefault="00844661" w:rsidP="006F00E0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74FC3" w:rsidRPr="000F669C" w:rsidRDefault="00887866" w:rsidP="00982E98">
      <w:pPr>
        <w:spacing w:after="0"/>
        <w:ind w:right="-426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№ 1</w:t>
      </w:r>
    </w:p>
    <w:p w:rsidR="00C62B93" w:rsidRDefault="007F3628" w:rsidP="00982E98">
      <w:pPr>
        <w:spacing w:after="0"/>
        <w:ind w:right="-426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Д</w:t>
      </w:r>
      <w:r w:rsidR="00774FC3" w:rsidRPr="000F669C">
        <w:rPr>
          <w:rFonts w:ascii="Times New Roman" w:hAnsi="Times New Roman" w:cs="Times New Roman"/>
          <w:sz w:val="20"/>
          <w:szCs w:val="20"/>
        </w:rPr>
        <w:t>оговору</w:t>
      </w:r>
    </w:p>
    <w:p w:rsidR="00774FC3" w:rsidRPr="000F669C" w:rsidRDefault="00264A69" w:rsidP="00982E98">
      <w:pPr>
        <w:spacing w:after="0"/>
        <w:ind w:right="-426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«_</w:t>
      </w:r>
      <w:r>
        <w:rPr>
          <w:rFonts w:ascii="Times New Roman" w:hAnsi="Times New Roman" w:cs="Times New Roman"/>
          <w:sz w:val="20"/>
          <w:szCs w:val="20"/>
        </w:rPr>
        <w:softHyphen/>
      </w:r>
      <w:r>
        <w:rPr>
          <w:rFonts w:ascii="Times New Roman" w:hAnsi="Times New Roman" w:cs="Times New Roman"/>
          <w:sz w:val="20"/>
          <w:szCs w:val="20"/>
        </w:rPr>
        <w:softHyphen/>
        <w:t>__» ___</w:t>
      </w:r>
      <w:r w:rsidR="00774FC3" w:rsidRPr="000F669C">
        <w:rPr>
          <w:rFonts w:ascii="Times New Roman" w:hAnsi="Times New Roman" w:cs="Times New Roman"/>
          <w:sz w:val="20"/>
          <w:szCs w:val="20"/>
        </w:rPr>
        <w:t xml:space="preserve">_20___г. </w:t>
      </w:r>
      <w:r w:rsidR="00C62B93" w:rsidRPr="00C62B93">
        <w:rPr>
          <w:rFonts w:ascii="Times New Roman" w:hAnsi="Times New Roman" w:cs="Times New Roman"/>
          <w:sz w:val="20"/>
          <w:szCs w:val="20"/>
        </w:rPr>
        <w:t>№___</w:t>
      </w:r>
    </w:p>
    <w:p w:rsidR="00774FC3" w:rsidRPr="00944151" w:rsidRDefault="00774FC3" w:rsidP="00264A69">
      <w:pPr>
        <w:spacing w:after="0"/>
        <w:ind w:right="283"/>
        <w:jc w:val="right"/>
        <w:rPr>
          <w:rFonts w:ascii="Times New Roman" w:hAnsi="Times New Roman" w:cs="Times New Roman"/>
          <w:sz w:val="24"/>
          <w:szCs w:val="24"/>
        </w:rPr>
      </w:pPr>
    </w:p>
    <w:p w:rsidR="00C62B93" w:rsidRPr="00E6106F" w:rsidRDefault="00C62B93" w:rsidP="00C62B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106F">
        <w:rPr>
          <w:rFonts w:ascii="Times New Roman" w:hAnsi="Times New Roman" w:cs="Times New Roman"/>
          <w:b/>
          <w:sz w:val="24"/>
          <w:szCs w:val="24"/>
        </w:rPr>
        <w:t xml:space="preserve">Техническое задание </w:t>
      </w:r>
    </w:p>
    <w:p w:rsidR="00E6106F" w:rsidRPr="00E6106F" w:rsidRDefault="00C62B93" w:rsidP="00E610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106F">
        <w:rPr>
          <w:rFonts w:ascii="Times New Roman" w:hAnsi="Times New Roman" w:cs="Times New Roman"/>
          <w:b/>
          <w:sz w:val="24"/>
          <w:szCs w:val="24"/>
        </w:rPr>
        <w:t xml:space="preserve">на оказание услуг по организации питания </w:t>
      </w:r>
      <w:r w:rsidR="00E6106F" w:rsidRPr="00E6106F">
        <w:rPr>
          <w:rFonts w:ascii="Times New Roman" w:hAnsi="Times New Roman" w:cs="Times New Roman"/>
          <w:b/>
          <w:sz w:val="24"/>
          <w:szCs w:val="24"/>
        </w:rPr>
        <w:t>в МАДОУ ЦРР-д/с № 4</w:t>
      </w:r>
    </w:p>
    <w:p w:rsidR="00C62B93" w:rsidRDefault="00E6106F" w:rsidP="00E610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106F">
        <w:rPr>
          <w:rFonts w:ascii="Times New Roman" w:hAnsi="Times New Roman" w:cs="Times New Roman"/>
          <w:b/>
          <w:sz w:val="24"/>
          <w:szCs w:val="24"/>
        </w:rPr>
        <w:t>ЗАТО Межгорье Республики Башкортостан</w:t>
      </w:r>
    </w:p>
    <w:p w:rsidR="00E6106F" w:rsidRDefault="00E6106F" w:rsidP="00E610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2B93" w:rsidRPr="00217CF1" w:rsidRDefault="00C62B93" w:rsidP="00C62B93">
      <w:pPr>
        <w:spacing w:after="0"/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217CF1">
        <w:rPr>
          <w:rFonts w:ascii="Times New Roman" w:hAnsi="Times New Roman" w:cs="Times New Roman"/>
          <w:b/>
          <w:i/>
          <w:color w:val="FF0000"/>
          <w:sz w:val="24"/>
          <w:szCs w:val="24"/>
        </w:rPr>
        <w:t>прилагается отдельным файлом</w:t>
      </w:r>
    </w:p>
    <w:p w:rsidR="00774FC3" w:rsidRPr="00944151" w:rsidRDefault="00774FC3" w:rsidP="00774FC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474566" w:rsidRPr="00474566" w:rsidRDefault="00474566" w:rsidP="0047456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821BDE" w:rsidRPr="00944151" w:rsidRDefault="00821BDE" w:rsidP="00821BD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№ 2</w:t>
      </w:r>
    </w:p>
    <w:p w:rsidR="00821BDE" w:rsidRPr="00944151" w:rsidRDefault="00821BDE" w:rsidP="00821BD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4151">
        <w:rPr>
          <w:rFonts w:ascii="Times New Roman" w:hAnsi="Times New Roman" w:cs="Times New Roman"/>
          <w:sz w:val="20"/>
          <w:szCs w:val="20"/>
        </w:rPr>
        <w:t>к договору</w:t>
      </w:r>
    </w:p>
    <w:p w:rsidR="00821BDE" w:rsidRDefault="00821BDE" w:rsidP="00821BD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4151">
        <w:rPr>
          <w:rFonts w:ascii="Times New Roman" w:hAnsi="Times New Roman" w:cs="Times New Roman"/>
          <w:sz w:val="20"/>
          <w:szCs w:val="20"/>
        </w:rPr>
        <w:t>от «_</w:t>
      </w:r>
      <w:r w:rsidRPr="00944151">
        <w:rPr>
          <w:rFonts w:ascii="Times New Roman" w:hAnsi="Times New Roman" w:cs="Times New Roman"/>
          <w:sz w:val="20"/>
          <w:szCs w:val="20"/>
        </w:rPr>
        <w:softHyphen/>
      </w:r>
      <w:r w:rsidRPr="00944151">
        <w:rPr>
          <w:rFonts w:ascii="Times New Roman" w:hAnsi="Times New Roman" w:cs="Times New Roman"/>
          <w:sz w:val="20"/>
          <w:szCs w:val="20"/>
        </w:rPr>
        <w:softHyphen/>
        <w:t>__» _____________20___г. №___</w:t>
      </w:r>
    </w:p>
    <w:p w:rsidR="00E81BAB" w:rsidRDefault="00E81BAB" w:rsidP="00E81BAB">
      <w:pPr>
        <w:spacing w:after="0"/>
        <w:ind w:right="283"/>
        <w:jc w:val="right"/>
        <w:rPr>
          <w:rFonts w:ascii="Times New Roman" w:hAnsi="Times New Roman" w:cs="Times New Roman"/>
          <w:sz w:val="24"/>
          <w:szCs w:val="24"/>
        </w:rPr>
      </w:pPr>
    </w:p>
    <w:p w:rsidR="00E81BAB" w:rsidRDefault="00E81BAB" w:rsidP="00E81BAB">
      <w:pPr>
        <w:rPr>
          <w:rFonts w:ascii="Times New Roman" w:hAnsi="Times New Roman" w:cs="Times New Roman"/>
        </w:rPr>
      </w:pPr>
    </w:p>
    <w:p w:rsidR="00E81BAB" w:rsidRDefault="00E81BAB" w:rsidP="00E81BA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График </w:t>
      </w:r>
    </w:p>
    <w:p w:rsidR="00E81BAB" w:rsidRDefault="00E81BAB" w:rsidP="00E81BA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организации питания воспитанников</w:t>
      </w:r>
    </w:p>
    <w:p w:rsidR="00E81BAB" w:rsidRDefault="00E81BAB" w:rsidP="00E81BA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МАДОУ ЦРР-д/с № 4 ЗАТО Межгорье Республики Башкортостан</w:t>
      </w:r>
    </w:p>
    <w:p w:rsidR="00E81BAB" w:rsidRDefault="00E81BAB" w:rsidP="00E81BAB">
      <w:pPr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26"/>
        <w:gridCol w:w="3685"/>
        <w:gridCol w:w="2552"/>
        <w:gridCol w:w="1808"/>
      </w:tblGrid>
      <w:tr w:rsidR="00E81BAB" w:rsidTr="00E81BAB">
        <w:tc>
          <w:tcPr>
            <w:tcW w:w="1526" w:type="dxa"/>
          </w:tcPr>
          <w:p w:rsidR="00E81BAB" w:rsidRDefault="00E81BAB" w:rsidP="00E81B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Дни недели</w:t>
            </w:r>
          </w:p>
        </w:tc>
        <w:tc>
          <w:tcPr>
            <w:tcW w:w="3685" w:type="dxa"/>
          </w:tcPr>
          <w:p w:rsidR="00E81BAB" w:rsidRDefault="00E81BAB" w:rsidP="00E81B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Время питания воспитанников</w:t>
            </w:r>
          </w:p>
        </w:tc>
        <w:tc>
          <w:tcPr>
            <w:tcW w:w="2552" w:type="dxa"/>
          </w:tcPr>
          <w:p w:rsidR="00E81BAB" w:rsidRDefault="00E81BAB" w:rsidP="00E81B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Категория</w:t>
            </w:r>
          </w:p>
          <w:p w:rsidR="00E81BAB" w:rsidRDefault="00E81BAB" w:rsidP="00E81B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воспитанников</w:t>
            </w:r>
          </w:p>
          <w:p w:rsidR="00E81BAB" w:rsidRDefault="00E81BAB" w:rsidP="00E81BA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8" w:type="dxa"/>
          </w:tcPr>
          <w:p w:rsidR="00E81BAB" w:rsidRDefault="00E81BAB" w:rsidP="00E81B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Тип групп</w:t>
            </w:r>
          </w:p>
          <w:p w:rsidR="00E81BAB" w:rsidRDefault="00E81BAB" w:rsidP="00E81BA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81BAB" w:rsidTr="00E81BAB">
        <w:tc>
          <w:tcPr>
            <w:tcW w:w="1526" w:type="dxa"/>
          </w:tcPr>
          <w:p w:rsidR="00E81BAB" w:rsidRDefault="00E81BAB" w:rsidP="00E81B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:rsidR="00E81BAB" w:rsidRPr="00E264AD" w:rsidRDefault="00E81BAB" w:rsidP="00E81B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E81BAB" w:rsidRDefault="00E81BAB" w:rsidP="00E81B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8" w:type="dxa"/>
          </w:tcPr>
          <w:p w:rsidR="00E81BAB" w:rsidRDefault="00E81BAB" w:rsidP="00E81B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1BAB" w:rsidTr="00E81BAB">
        <w:tc>
          <w:tcPr>
            <w:tcW w:w="1526" w:type="dxa"/>
          </w:tcPr>
          <w:p w:rsidR="00E81BAB" w:rsidRDefault="00E81BAB" w:rsidP="00E81B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:rsidR="00E81BAB" w:rsidRPr="00E264AD" w:rsidRDefault="00E81BAB" w:rsidP="00E81B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E81BAB" w:rsidRDefault="00E81BAB" w:rsidP="00E81B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8" w:type="dxa"/>
          </w:tcPr>
          <w:p w:rsidR="00E81BAB" w:rsidRDefault="00E81BAB" w:rsidP="00E81B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1BAB" w:rsidTr="00E81BAB">
        <w:tc>
          <w:tcPr>
            <w:tcW w:w="1526" w:type="dxa"/>
          </w:tcPr>
          <w:p w:rsidR="00E81BAB" w:rsidRDefault="00E81BAB" w:rsidP="00E81B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:rsidR="00E81BAB" w:rsidRPr="00E264AD" w:rsidRDefault="00E81BAB" w:rsidP="00E81B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E81BAB" w:rsidRDefault="00E81BAB" w:rsidP="00E81B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8" w:type="dxa"/>
          </w:tcPr>
          <w:p w:rsidR="00E81BAB" w:rsidRDefault="00E81BAB" w:rsidP="00E81B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1BAB" w:rsidTr="00E81BAB">
        <w:tc>
          <w:tcPr>
            <w:tcW w:w="1526" w:type="dxa"/>
          </w:tcPr>
          <w:p w:rsidR="00E81BAB" w:rsidRDefault="00E81BAB" w:rsidP="00E81B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:rsidR="00E81BAB" w:rsidRPr="00E264AD" w:rsidRDefault="00E81BAB" w:rsidP="00E81B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E81BAB" w:rsidRDefault="00E81BAB" w:rsidP="00E81B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8" w:type="dxa"/>
          </w:tcPr>
          <w:p w:rsidR="00E81BAB" w:rsidRDefault="00E81BAB" w:rsidP="00E81B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1BAB" w:rsidTr="00E81BAB">
        <w:tc>
          <w:tcPr>
            <w:tcW w:w="1526" w:type="dxa"/>
          </w:tcPr>
          <w:p w:rsidR="00E81BAB" w:rsidRDefault="00E81BAB" w:rsidP="00E81B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:rsidR="00E81BAB" w:rsidRPr="00E264AD" w:rsidRDefault="00E81BAB" w:rsidP="00E81B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E81BAB" w:rsidRDefault="00E81BAB" w:rsidP="00E81B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8" w:type="dxa"/>
          </w:tcPr>
          <w:p w:rsidR="00E81BAB" w:rsidRDefault="00E81BAB" w:rsidP="00E81B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1BAB" w:rsidTr="00E81BAB">
        <w:tc>
          <w:tcPr>
            <w:tcW w:w="1526" w:type="dxa"/>
          </w:tcPr>
          <w:p w:rsidR="00E81BAB" w:rsidRDefault="00E81BAB" w:rsidP="00E81B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:rsidR="00E81BAB" w:rsidRPr="00E264AD" w:rsidRDefault="00E81BAB" w:rsidP="00E81B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E81BAB" w:rsidRDefault="00E81BAB" w:rsidP="00E81B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8" w:type="dxa"/>
          </w:tcPr>
          <w:p w:rsidR="00E81BAB" w:rsidRDefault="00E81BAB" w:rsidP="00E81B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81BAB" w:rsidRDefault="00E81BAB" w:rsidP="00E81BAB">
      <w:pPr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:rsidR="007F3628" w:rsidRDefault="007F3628" w:rsidP="007F3628">
      <w:pPr>
        <w:tabs>
          <w:tab w:val="left" w:pos="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18"/>
          <w:szCs w:val="18"/>
        </w:rPr>
      </w:pPr>
      <w:bookmarkStart w:id="12" w:name="_GoBack"/>
      <w:bookmarkEnd w:id="12"/>
    </w:p>
    <w:p w:rsidR="00887866" w:rsidRDefault="00887866" w:rsidP="00887866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:rsidR="00887866" w:rsidRPr="00944151" w:rsidRDefault="00887866" w:rsidP="0088786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4151">
        <w:rPr>
          <w:rFonts w:ascii="Times New Roman" w:hAnsi="Times New Roman" w:cs="Times New Roman"/>
          <w:sz w:val="24"/>
          <w:szCs w:val="24"/>
        </w:rPr>
        <w:t>Заказчик                                                                                         Исполнитель</w:t>
      </w:r>
    </w:p>
    <w:p w:rsidR="00887866" w:rsidRPr="00944151" w:rsidRDefault="00887866" w:rsidP="0088786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4151">
        <w:rPr>
          <w:rFonts w:ascii="Times New Roman" w:hAnsi="Times New Roman" w:cs="Times New Roman"/>
          <w:b/>
          <w:sz w:val="24"/>
          <w:szCs w:val="24"/>
        </w:rPr>
        <w:t xml:space="preserve">__________/_____________                           </w:t>
      </w:r>
      <w:r w:rsidR="00C2259E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Pr="00944151">
        <w:rPr>
          <w:rFonts w:ascii="Times New Roman" w:hAnsi="Times New Roman" w:cs="Times New Roman"/>
          <w:b/>
          <w:sz w:val="24"/>
          <w:szCs w:val="24"/>
        </w:rPr>
        <w:t xml:space="preserve"> ___________/______________</w:t>
      </w:r>
    </w:p>
    <w:p w:rsidR="00887866" w:rsidRPr="007465C2" w:rsidRDefault="00887866" w:rsidP="0088786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7465C2">
        <w:rPr>
          <w:rFonts w:ascii="Times New Roman" w:hAnsi="Times New Roman" w:cs="Times New Roman"/>
          <w:sz w:val="20"/>
          <w:szCs w:val="20"/>
        </w:rPr>
        <w:t>(подпись)     (Ф.И.О.)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</w:t>
      </w:r>
      <w:r w:rsidR="00C2259E">
        <w:rPr>
          <w:rFonts w:ascii="Times New Roman" w:hAnsi="Times New Roman" w:cs="Times New Roman"/>
          <w:sz w:val="20"/>
          <w:szCs w:val="20"/>
        </w:rPr>
        <w:t xml:space="preserve">      </w:t>
      </w:r>
      <w:r>
        <w:rPr>
          <w:rFonts w:ascii="Times New Roman" w:hAnsi="Times New Roman" w:cs="Times New Roman"/>
          <w:sz w:val="20"/>
          <w:szCs w:val="20"/>
        </w:rPr>
        <w:t xml:space="preserve">   (подпись)                (Ф.И.О.)</w:t>
      </w:r>
    </w:p>
    <w:p w:rsidR="00887866" w:rsidRDefault="00887866" w:rsidP="00887866"/>
    <w:p w:rsidR="00FA67D6" w:rsidRDefault="00FA67D6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DB638F" w:rsidRDefault="00DB638F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DB638F" w:rsidRPr="00944151" w:rsidRDefault="00FA55A1" w:rsidP="00DB638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№ 3</w:t>
      </w:r>
    </w:p>
    <w:p w:rsidR="00DB638F" w:rsidRPr="00944151" w:rsidRDefault="00DB638F" w:rsidP="00DB638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4151">
        <w:rPr>
          <w:rFonts w:ascii="Times New Roman" w:hAnsi="Times New Roman" w:cs="Times New Roman"/>
          <w:sz w:val="20"/>
          <w:szCs w:val="20"/>
        </w:rPr>
        <w:t>к договору</w:t>
      </w:r>
    </w:p>
    <w:p w:rsidR="00DB638F" w:rsidRDefault="00DB638F" w:rsidP="00DB638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4151">
        <w:rPr>
          <w:rFonts w:ascii="Times New Roman" w:hAnsi="Times New Roman" w:cs="Times New Roman"/>
          <w:sz w:val="20"/>
          <w:szCs w:val="20"/>
        </w:rPr>
        <w:t>от «_</w:t>
      </w:r>
      <w:r w:rsidRPr="00944151">
        <w:rPr>
          <w:rFonts w:ascii="Times New Roman" w:hAnsi="Times New Roman" w:cs="Times New Roman"/>
          <w:sz w:val="20"/>
          <w:szCs w:val="20"/>
        </w:rPr>
        <w:softHyphen/>
      </w:r>
      <w:r w:rsidRPr="00944151">
        <w:rPr>
          <w:rFonts w:ascii="Times New Roman" w:hAnsi="Times New Roman" w:cs="Times New Roman"/>
          <w:sz w:val="20"/>
          <w:szCs w:val="20"/>
        </w:rPr>
        <w:softHyphen/>
        <w:t>__» _____________20___г. №___</w:t>
      </w:r>
    </w:p>
    <w:p w:rsidR="00DB638F" w:rsidRDefault="00DB638F" w:rsidP="00DB638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B638F" w:rsidRPr="00944151" w:rsidRDefault="00DB638F" w:rsidP="00DB638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W w:w="4746" w:type="pct"/>
        <w:tblLook w:val="04A0" w:firstRow="1" w:lastRow="0" w:firstColumn="1" w:lastColumn="0" w:noHBand="0" w:noVBand="1"/>
      </w:tblPr>
      <w:tblGrid>
        <w:gridCol w:w="9191"/>
      </w:tblGrid>
      <w:tr w:rsidR="00DB638F" w:rsidRPr="00944151" w:rsidTr="005B6E75">
        <w:trPr>
          <w:trHeight w:val="315"/>
        </w:trPr>
        <w:tc>
          <w:tcPr>
            <w:tcW w:w="5000" w:type="pct"/>
            <w:vAlign w:val="bottom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DB638F" w:rsidRPr="00944151" w:rsidRDefault="00DB638F" w:rsidP="00DB63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441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Примерное 10-дневное меню для организации дошкольного питания  </w:t>
      </w:r>
    </w:p>
    <w:tbl>
      <w:tblPr>
        <w:tblW w:w="4817" w:type="pct"/>
        <w:tblLook w:val="04A0" w:firstRow="1" w:lastRow="0" w:firstColumn="1" w:lastColumn="0" w:noHBand="0" w:noVBand="1"/>
      </w:tblPr>
      <w:tblGrid>
        <w:gridCol w:w="587"/>
        <w:gridCol w:w="1682"/>
        <w:gridCol w:w="896"/>
        <w:gridCol w:w="385"/>
        <w:gridCol w:w="428"/>
        <w:gridCol w:w="383"/>
        <w:gridCol w:w="1260"/>
        <w:gridCol w:w="450"/>
        <w:gridCol w:w="497"/>
        <w:gridCol w:w="361"/>
        <w:gridCol w:w="419"/>
        <w:gridCol w:w="526"/>
        <w:gridCol w:w="526"/>
        <w:gridCol w:w="504"/>
        <w:gridCol w:w="425"/>
      </w:tblGrid>
      <w:tr w:rsidR="00DB638F" w:rsidRPr="00944151" w:rsidTr="005B6E75">
        <w:trPr>
          <w:trHeight w:val="315"/>
        </w:trPr>
        <w:tc>
          <w:tcPr>
            <w:tcW w:w="5000" w:type="pct"/>
            <w:gridSpan w:val="15"/>
            <w:vAlign w:val="bottom"/>
            <w:hideMark/>
          </w:tcPr>
          <w:p w:rsidR="00DB638F" w:rsidRPr="009B7CA8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="00DB638F" w:rsidRPr="009B7CA8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B7CA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ДЕНЬ ________       СЕЗОН____________</w:t>
            </w:r>
          </w:p>
        </w:tc>
      </w:tr>
      <w:tr w:rsidR="00DB638F" w:rsidRPr="00944151" w:rsidTr="005B6E75">
        <w:trPr>
          <w:trHeight w:val="315"/>
        </w:trPr>
        <w:tc>
          <w:tcPr>
            <w:tcW w:w="5000" w:type="pct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B638F" w:rsidRPr="009B7CA8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B7CA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НЕДЕЛЯ________   ВОЗРАСТ</w:t>
            </w:r>
          </w:p>
          <w:p w:rsidR="00DB638F" w:rsidRPr="009B7CA8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DB638F" w:rsidRPr="00944151" w:rsidTr="005B6E75">
        <w:trPr>
          <w:trHeight w:val="300"/>
        </w:trPr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441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рец.</w:t>
            </w:r>
          </w:p>
        </w:tc>
        <w:tc>
          <w:tcPr>
            <w:tcW w:w="9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41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Прием пищи. / Наименование блюд</w:t>
            </w:r>
          </w:p>
        </w:tc>
        <w:tc>
          <w:tcPr>
            <w:tcW w:w="4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441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Масса порции</w:t>
            </w:r>
          </w:p>
        </w:tc>
        <w:tc>
          <w:tcPr>
            <w:tcW w:w="6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4151">
              <w:rPr>
                <w:rFonts w:ascii="Times New Roman" w:hAnsi="Times New Roman" w:cs="Times New Roman"/>
                <w:sz w:val="20"/>
                <w:szCs w:val="20"/>
              </w:rPr>
              <w:t>Пищевые вещества (г)</w:t>
            </w:r>
          </w:p>
        </w:tc>
        <w:tc>
          <w:tcPr>
            <w:tcW w:w="67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4151">
              <w:rPr>
                <w:rFonts w:ascii="Times New Roman" w:hAnsi="Times New Roman" w:cs="Times New Roman"/>
                <w:sz w:val="20"/>
                <w:szCs w:val="20"/>
              </w:rPr>
              <w:t>Энергети-ческая ценность (ккал)</w:t>
            </w:r>
          </w:p>
        </w:tc>
        <w:tc>
          <w:tcPr>
            <w:tcW w:w="90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4151">
              <w:rPr>
                <w:rFonts w:ascii="Times New Roman" w:hAnsi="Times New Roman" w:cs="Times New Roman"/>
                <w:sz w:val="20"/>
                <w:szCs w:val="20"/>
              </w:rPr>
              <w:t>Витамины (мг)</w:t>
            </w:r>
          </w:p>
        </w:tc>
        <w:tc>
          <w:tcPr>
            <w:tcW w:w="106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4151">
              <w:rPr>
                <w:rFonts w:ascii="Times New Roman" w:hAnsi="Times New Roman" w:cs="Times New Roman"/>
                <w:sz w:val="20"/>
                <w:szCs w:val="20"/>
              </w:rPr>
              <w:t>Минеральные вещества (мг)</w:t>
            </w:r>
          </w:p>
        </w:tc>
      </w:tr>
      <w:tr w:rsidR="00DB638F" w:rsidRPr="00944151" w:rsidTr="005B6E7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41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41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41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</w:t>
            </w:r>
          </w:p>
        </w:tc>
        <w:tc>
          <w:tcPr>
            <w:tcW w:w="67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41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41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41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41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41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441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441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Mg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441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Fe</w:t>
            </w:r>
          </w:p>
        </w:tc>
      </w:tr>
      <w:tr w:rsidR="00DB638F" w:rsidRPr="00944151" w:rsidTr="005B6E75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441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Вид приема пищи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99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B638F" w:rsidRPr="00944151" w:rsidTr="005B6E75">
        <w:trPr>
          <w:trHeight w:val="3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B638F" w:rsidRPr="00944151" w:rsidTr="005B6E75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441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за конкретный прием пищи: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B638F" w:rsidRPr="00944151" w:rsidTr="005B6E75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441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за день: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DB638F" w:rsidRPr="00944151" w:rsidRDefault="00DB638F" w:rsidP="00DB638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DB638F" w:rsidRPr="00944151" w:rsidRDefault="00DB638F" w:rsidP="00DB638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DB638F" w:rsidRPr="00944151" w:rsidRDefault="00DB638F" w:rsidP="00DB638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DB638F" w:rsidRPr="00944151" w:rsidRDefault="00DB638F" w:rsidP="00DB638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4151">
        <w:rPr>
          <w:rFonts w:ascii="Times New Roman" w:hAnsi="Times New Roman" w:cs="Times New Roman"/>
          <w:sz w:val="24"/>
          <w:szCs w:val="24"/>
        </w:rPr>
        <w:t>Заказчик                                                                                         Исполнитель</w:t>
      </w:r>
    </w:p>
    <w:p w:rsidR="00DB638F" w:rsidRPr="00944151" w:rsidRDefault="00DB638F" w:rsidP="00DB638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4151">
        <w:rPr>
          <w:rFonts w:ascii="Times New Roman" w:hAnsi="Times New Roman" w:cs="Times New Roman"/>
          <w:b/>
          <w:sz w:val="24"/>
          <w:szCs w:val="24"/>
        </w:rPr>
        <w:t>__________/_____________                            ___________/______________</w:t>
      </w:r>
    </w:p>
    <w:p w:rsidR="00DB638F" w:rsidRPr="007465C2" w:rsidRDefault="00DB638F" w:rsidP="00DB638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7465C2">
        <w:rPr>
          <w:rFonts w:ascii="Times New Roman" w:hAnsi="Times New Roman" w:cs="Times New Roman"/>
          <w:sz w:val="20"/>
          <w:szCs w:val="20"/>
        </w:rPr>
        <w:t>(подпись)     (Ф.И.О.)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(подпись)                (Ф.И.О.)</w:t>
      </w:r>
    </w:p>
    <w:p w:rsidR="00DB638F" w:rsidRPr="00944151" w:rsidRDefault="00DB638F" w:rsidP="00DB638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62B93" w:rsidRDefault="00C62B9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9A661F" w:rsidRDefault="00FA55A1" w:rsidP="005E1BF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№ 4</w:t>
      </w:r>
    </w:p>
    <w:p w:rsidR="00774FC3" w:rsidRPr="00944151" w:rsidRDefault="00774FC3" w:rsidP="005E1BF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4151">
        <w:rPr>
          <w:rFonts w:ascii="Times New Roman" w:hAnsi="Times New Roman" w:cs="Times New Roman"/>
          <w:sz w:val="20"/>
          <w:szCs w:val="20"/>
        </w:rPr>
        <w:t>к договору</w:t>
      </w:r>
    </w:p>
    <w:p w:rsidR="00774FC3" w:rsidRPr="00944151" w:rsidRDefault="00774FC3" w:rsidP="005E1BF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4151">
        <w:rPr>
          <w:rFonts w:ascii="Times New Roman" w:hAnsi="Times New Roman" w:cs="Times New Roman"/>
          <w:sz w:val="20"/>
          <w:szCs w:val="20"/>
        </w:rPr>
        <w:t>от «_</w:t>
      </w:r>
      <w:r w:rsidRPr="00944151">
        <w:rPr>
          <w:rFonts w:ascii="Times New Roman" w:hAnsi="Times New Roman" w:cs="Times New Roman"/>
          <w:sz w:val="20"/>
          <w:szCs w:val="20"/>
        </w:rPr>
        <w:softHyphen/>
      </w:r>
      <w:r w:rsidRPr="00944151">
        <w:rPr>
          <w:rFonts w:ascii="Times New Roman" w:hAnsi="Times New Roman" w:cs="Times New Roman"/>
          <w:sz w:val="20"/>
          <w:szCs w:val="20"/>
        </w:rPr>
        <w:softHyphen/>
        <w:t>__» _____________20___г. №___</w:t>
      </w:r>
    </w:p>
    <w:p w:rsidR="00774FC3" w:rsidRPr="00944151" w:rsidRDefault="00774FC3" w:rsidP="005E1BFB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774FC3" w:rsidRPr="00944151" w:rsidRDefault="00774FC3" w:rsidP="00774F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4FC3" w:rsidRPr="009A661F" w:rsidRDefault="00774FC3" w:rsidP="00774F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661F">
        <w:rPr>
          <w:rFonts w:ascii="Times New Roman" w:hAnsi="Times New Roman" w:cs="Times New Roman"/>
          <w:b/>
          <w:sz w:val="24"/>
          <w:szCs w:val="24"/>
        </w:rPr>
        <w:t>Акт</w:t>
      </w:r>
    </w:p>
    <w:p w:rsidR="00774FC3" w:rsidRPr="009A661F" w:rsidRDefault="00774FC3" w:rsidP="00774F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661F">
        <w:rPr>
          <w:rFonts w:ascii="Times New Roman" w:hAnsi="Times New Roman" w:cs="Times New Roman"/>
          <w:b/>
          <w:sz w:val="24"/>
          <w:szCs w:val="24"/>
        </w:rPr>
        <w:t>приема оказанной услуги по организации питания</w:t>
      </w:r>
    </w:p>
    <w:p w:rsidR="00774FC3" w:rsidRPr="009A661F" w:rsidRDefault="00774FC3" w:rsidP="00774F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A661F">
        <w:rPr>
          <w:rFonts w:ascii="Times New Roman" w:hAnsi="Times New Roman" w:cs="Times New Roman"/>
          <w:sz w:val="24"/>
          <w:szCs w:val="24"/>
        </w:rPr>
        <w:t xml:space="preserve"> за период с ____________20___г.  по __________20___г.</w:t>
      </w:r>
    </w:p>
    <w:p w:rsidR="00774FC3" w:rsidRPr="009A661F" w:rsidRDefault="00774FC3" w:rsidP="00774F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661F">
        <w:rPr>
          <w:rFonts w:ascii="Times New Roman" w:hAnsi="Times New Roman" w:cs="Times New Roman"/>
          <w:b/>
          <w:sz w:val="24"/>
          <w:szCs w:val="24"/>
        </w:rPr>
        <w:t>в МАДОУ ЦРР-д/с № 4 ЗАТО Межгорье Республики Башкортостан</w:t>
      </w:r>
    </w:p>
    <w:p w:rsidR="00774FC3" w:rsidRPr="009A661F" w:rsidRDefault="00774FC3" w:rsidP="00774F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74FC3" w:rsidRPr="009A661F" w:rsidRDefault="00774FC3" w:rsidP="00774F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74FC3" w:rsidRDefault="009A661F" w:rsidP="009A661F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МАДОУ ЦРР-д/с № 4 ЗАТО Межгорье Республики Башкортостан </w:t>
      </w:r>
      <w:r w:rsidR="00774FC3" w:rsidRPr="009A661F">
        <w:rPr>
          <w:rFonts w:ascii="Times New Roman" w:hAnsi="Times New Roman" w:cs="Times New Roman"/>
          <w:sz w:val="24"/>
          <w:szCs w:val="24"/>
        </w:rPr>
        <w:t>в лице заведующего Якимович Светланы Николаевны, действующего на основании Устава,</w:t>
      </w:r>
      <w:r w:rsidR="006F2A7E">
        <w:rPr>
          <w:rFonts w:ascii="Times New Roman" w:hAnsi="Times New Roman" w:cs="Times New Roman"/>
          <w:sz w:val="24"/>
          <w:szCs w:val="24"/>
        </w:rPr>
        <w:t xml:space="preserve"> </w:t>
      </w:r>
      <w:r w:rsidR="00962C1F" w:rsidRPr="009A661F">
        <w:rPr>
          <w:rFonts w:ascii="Times New Roman" w:eastAsia="Times New Roman" w:hAnsi="Times New Roman" w:cs="Times New Roman"/>
          <w:sz w:val="24"/>
          <w:szCs w:val="24"/>
        </w:rPr>
        <w:t>и</w:t>
      </w:r>
      <w:r w:rsidR="005E1BFB">
        <w:rPr>
          <w:rFonts w:ascii="Times New Roman" w:eastAsia="Times New Roman" w:hAnsi="Times New Roman" w:cs="Times New Roman"/>
          <w:sz w:val="24"/>
          <w:szCs w:val="24"/>
        </w:rPr>
        <w:t xml:space="preserve"> _____________________,</w:t>
      </w:r>
      <w:r w:rsidR="006F2A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62C1F" w:rsidRPr="009A661F">
        <w:rPr>
          <w:rFonts w:ascii="Times New Roman" w:eastAsia="Times New Roman" w:hAnsi="Times New Roman" w:cs="Times New Roman"/>
          <w:sz w:val="24"/>
          <w:szCs w:val="24"/>
        </w:rPr>
        <w:t>в</w:t>
      </w:r>
      <w:r w:rsidR="00962C1F" w:rsidRPr="009A661F">
        <w:rPr>
          <w:rFonts w:ascii="Times New Roman" w:hAnsi="Times New Roman" w:cs="Times New Roman"/>
          <w:sz w:val="24"/>
          <w:szCs w:val="24"/>
        </w:rPr>
        <w:t xml:space="preserve"> лице</w:t>
      </w:r>
      <w:r w:rsidR="00400069">
        <w:rPr>
          <w:rFonts w:ascii="Times New Roman" w:hAnsi="Times New Roman" w:cs="Times New Roman"/>
          <w:sz w:val="24"/>
          <w:szCs w:val="24"/>
        </w:rPr>
        <w:t xml:space="preserve"> исполнителя</w:t>
      </w:r>
      <w:r w:rsidR="00774FC3" w:rsidRPr="009A661F">
        <w:rPr>
          <w:rFonts w:ascii="Times New Roman" w:hAnsi="Times New Roman" w:cs="Times New Roman"/>
          <w:sz w:val="24"/>
          <w:szCs w:val="24"/>
        </w:rPr>
        <w:t>, действующего на основании</w:t>
      </w:r>
      <w:r w:rsidR="006F2A7E">
        <w:rPr>
          <w:rFonts w:ascii="Times New Roman" w:hAnsi="Times New Roman" w:cs="Times New Roman"/>
          <w:sz w:val="24"/>
          <w:szCs w:val="24"/>
        </w:rPr>
        <w:t xml:space="preserve"> </w:t>
      </w:r>
      <w:r w:rsidR="00622886" w:rsidRPr="00622886">
        <w:rPr>
          <w:rFonts w:ascii="Times New Roman" w:hAnsi="Times New Roman" w:cs="Times New Roman"/>
          <w:sz w:val="24"/>
          <w:szCs w:val="24"/>
        </w:rPr>
        <w:t>свидетельств</w:t>
      </w:r>
      <w:r w:rsidR="005E1BFB">
        <w:rPr>
          <w:rFonts w:ascii="Times New Roman" w:hAnsi="Times New Roman" w:cs="Times New Roman"/>
          <w:sz w:val="24"/>
          <w:szCs w:val="24"/>
        </w:rPr>
        <w:t>а регистрации №_______________________________</w:t>
      </w:r>
      <w:r w:rsidR="00622886" w:rsidRPr="00622886">
        <w:rPr>
          <w:rFonts w:ascii="Times New Roman" w:hAnsi="Times New Roman" w:cs="Times New Roman"/>
          <w:sz w:val="24"/>
          <w:szCs w:val="24"/>
        </w:rPr>
        <w:t xml:space="preserve"> о</w:t>
      </w:r>
      <w:r w:rsidR="005E1BFB">
        <w:rPr>
          <w:rFonts w:ascii="Times New Roman" w:hAnsi="Times New Roman" w:cs="Times New Roman"/>
          <w:sz w:val="24"/>
          <w:szCs w:val="24"/>
        </w:rPr>
        <w:t>т __________________</w:t>
      </w:r>
      <w:r w:rsidR="006F2A7E">
        <w:rPr>
          <w:rFonts w:ascii="Times New Roman" w:hAnsi="Times New Roman" w:cs="Times New Roman"/>
          <w:sz w:val="24"/>
          <w:szCs w:val="24"/>
        </w:rPr>
        <w:t xml:space="preserve">, </w:t>
      </w:r>
      <w:r w:rsidR="00774FC3" w:rsidRPr="009A661F">
        <w:rPr>
          <w:rFonts w:ascii="Times New Roman" w:hAnsi="Times New Roman" w:cs="Times New Roman"/>
          <w:sz w:val="24"/>
          <w:szCs w:val="24"/>
        </w:rPr>
        <w:t xml:space="preserve">составили настоящий </w:t>
      </w:r>
      <w:r w:rsidR="00CA239B" w:rsidRPr="009A661F">
        <w:rPr>
          <w:rFonts w:ascii="Times New Roman" w:hAnsi="Times New Roman" w:cs="Times New Roman"/>
          <w:sz w:val="24"/>
          <w:szCs w:val="24"/>
        </w:rPr>
        <w:t>акт о</w:t>
      </w:r>
      <w:r w:rsidR="00774FC3" w:rsidRPr="009A661F">
        <w:rPr>
          <w:rFonts w:ascii="Times New Roman" w:hAnsi="Times New Roman" w:cs="Times New Roman"/>
          <w:sz w:val="24"/>
          <w:szCs w:val="24"/>
        </w:rPr>
        <w:t xml:space="preserve"> том, что за период </w:t>
      </w:r>
      <w:r w:rsidR="00962C1F" w:rsidRPr="009A661F">
        <w:rPr>
          <w:rFonts w:ascii="Times New Roman" w:hAnsi="Times New Roman" w:cs="Times New Roman"/>
          <w:sz w:val="24"/>
          <w:szCs w:val="24"/>
        </w:rPr>
        <w:t>с ___________</w:t>
      </w:r>
      <w:r w:rsidR="00774FC3" w:rsidRPr="009A661F">
        <w:rPr>
          <w:rFonts w:ascii="Times New Roman" w:hAnsi="Times New Roman" w:cs="Times New Roman"/>
          <w:sz w:val="24"/>
          <w:szCs w:val="24"/>
        </w:rPr>
        <w:t>20___г.  по _________20___г</w:t>
      </w:r>
      <w:r w:rsidR="00962C1F" w:rsidRPr="009A661F">
        <w:rPr>
          <w:rFonts w:ascii="Times New Roman" w:hAnsi="Times New Roman" w:cs="Times New Roman"/>
          <w:sz w:val="24"/>
          <w:szCs w:val="24"/>
        </w:rPr>
        <w:t xml:space="preserve">. </w:t>
      </w:r>
      <w:r w:rsidR="00774FC3" w:rsidRPr="009A661F">
        <w:rPr>
          <w:rFonts w:ascii="Times New Roman" w:hAnsi="Times New Roman" w:cs="Times New Roman"/>
          <w:sz w:val="24"/>
          <w:szCs w:val="24"/>
        </w:rPr>
        <w:t xml:space="preserve"> предоставил:</w:t>
      </w:r>
    </w:p>
    <w:p w:rsidR="009A661F" w:rsidRPr="009A661F" w:rsidRDefault="009A661F" w:rsidP="009A661F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774FC3" w:rsidRPr="009A661F" w:rsidRDefault="00774FC3" w:rsidP="009A6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Ind w:w="-572" w:type="dxa"/>
        <w:tblLook w:val="04A0" w:firstRow="1" w:lastRow="0" w:firstColumn="1" w:lastColumn="0" w:noHBand="0" w:noVBand="1"/>
      </w:tblPr>
      <w:tblGrid>
        <w:gridCol w:w="4539"/>
        <w:gridCol w:w="1527"/>
        <w:gridCol w:w="1151"/>
        <w:gridCol w:w="1278"/>
        <w:gridCol w:w="1422"/>
      </w:tblGrid>
      <w:tr w:rsidR="00CA239B" w:rsidRPr="009A661F" w:rsidTr="00CA239B">
        <w:tc>
          <w:tcPr>
            <w:tcW w:w="4539" w:type="dxa"/>
          </w:tcPr>
          <w:p w:rsidR="00CA239B" w:rsidRPr="00CA239B" w:rsidRDefault="00CA239B" w:rsidP="00CA23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39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работ, услуг</w:t>
            </w:r>
          </w:p>
        </w:tc>
        <w:tc>
          <w:tcPr>
            <w:tcW w:w="1527" w:type="dxa"/>
          </w:tcPr>
          <w:p w:rsidR="00CA239B" w:rsidRPr="00CA239B" w:rsidRDefault="00CA239B" w:rsidP="00141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39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дето дней.</w:t>
            </w:r>
          </w:p>
        </w:tc>
        <w:tc>
          <w:tcPr>
            <w:tcW w:w="1151" w:type="dxa"/>
          </w:tcPr>
          <w:p w:rsidR="00CA239B" w:rsidRPr="00CA239B" w:rsidRDefault="00CA239B" w:rsidP="00141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39B">
              <w:rPr>
                <w:rFonts w:ascii="Times New Roman" w:hAnsi="Times New Roman" w:cs="Times New Roman"/>
                <w:b/>
                <w:sz w:val="24"/>
                <w:szCs w:val="24"/>
              </w:rPr>
              <w:t>Ед.</w:t>
            </w:r>
          </w:p>
        </w:tc>
        <w:tc>
          <w:tcPr>
            <w:tcW w:w="1278" w:type="dxa"/>
          </w:tcPr>
          <w:p w:rsidR="00CA239B" w:rsidRPr="00CA239B" w:rsidRDefault="00CA239B" w:rsidP="00141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Цена</w:t>
            </w:r>
          </w:p>
        </w:tc>
        <w:tc>
          <w:tcPr>
            <w:tcW w:w="1422" w:type="dxa"/>
          </w:tcPr>
          <w:p w:rsidR="00CA239B" w:rsidRPr="00CA239B" w:rsidRDefault="00CA239B" w:rsidP="00141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CA239B" w:rsidRPr="009A661F" w:rsidTr="00CA239B">
        <w:tc>
          <w:tcPr>
            <w:tcW w:w="4539" w:type="dxa"/>
          </w:tcPr>
          <w:p w:rsidR="00CA239B" w:rsidRPr="009A661F" w:rsidRDefault="00CA239B" w:rsidP="001414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61F">
              <w:rPr>
                <w:rFonts w:ascii="Times New Roman" w:hAnsi="Times New Roman" w:cs="Times New Roman"/>
                <w:sz w:val="24"/>
                <w:szCs w:val="24"/>
              </w:rPr>
              <w:t>Сад (от 3 до 7 лет 10,5-часовая услуга дошкольного образования)</w:t>
            </w:r>
          </w:p>
        </w:tc>
        <w:tc>
          <w:tcPr>
            <w:tcW w:w="1527" w:type="dxa"/>
          </w:tcPr>
          <w:p w:rsidR="00CA239B" w:rsidRPr="009A661F" w:rsidRDefault="00CA239B" w:rsidP="001414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</w:tcPr>
          <w:p w:rsidR="00CA239B" w:rsidRPr="009A661F" w:rsidRDefault="00CA239B" w:rsidP="001414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:rsidR="00CA239B" w:rsidRPr="009A661F" w:rsidRDefault="00CA239B" w:rsidP="001414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</w:tcPr>
          <w:p w:rsidR="00CA239B" w:rsidRPr="009A661F" w:rsidRDefault="00CA239B" w:rsidP="001414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39B" w:rsidRPr="009A661F" w:rsidTr="00CA239B">
        <w:tc>
          <w:tcPr>
            <w:tcW w:w="4539" w:type="dxa"/>
          </w:tcPr>
          <w:p w:rsidR="00CA239B" w:rsidRPr="009A661F" w:rsidRDefault="00CA239B" w:rsidP="001414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61F">
              <w:rPr>
                <w:rFonts w:ascii="Times New Roman" w:hAnsi="Times New Roman" w:cs="Times New Roman"/>
                <w:sz w:val="24"/>
                <w:szCs w:val="24"/>
              </w:rPr>
              <w:t>Ясли (от 1,5 до 3 лет 10,5-часовая услуга дошкольного образования)</w:t>
            </w:r>
          </w:p>
        </w:tc>
        <w:tc>
          <w:tcPr>
            <w:tcW w:w="1527" w:type="dxa"/>
          </w:tcPr>
          <w:p w:rsidR="00CA239B" w:rsidRPr="009A661F" w:rsidRDefault="00CA239B" w:rsidP="001414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</w:tcPr>
          <w:p w:rsidR="00CA239B" w:rsidRPr="009A661F" w:rsidRDefault="00CA239B" w:rsidP="001414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:rsidR="00CA239B" w:rsidRPr="009A661F" w:rsidRDefault="00CA239B" w:rsidP="001414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</w:tcPr>
          <w:p w:rsidR="00CA239B" w:rsidRPr="009A661F" w:rsidRDefault="00CA239B" w:rsidP="001414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39B" w:rsidRPr="009A661F" w:rsidTr="00CA239B">
        <w:tc>
          <w:tcPr>
            <w:tcW w:w="4539" w:type="dxa"/>
          </w:tcPr>
          <w:p w:rsidR="00CA239B" w:rsidRPr="009A661F" w:rsidRDefault="00CA239B" w:rsidP="001414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61F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527" w:type="dxa"/>
          </w:tcPr>
          <w:p w:rsidR="00CA239B" w:rsidRPr="009A661F" w:rsidRDefault="00CA239B" w:rsidP="001414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</w:tcPr>
          <w:p w:rsidR="00CA239B" w:rsidRPr="009A661F" w:rsidRDefault="00CA239B" w:rsidP="001414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:rsidR="00CA239B" w:rsidRPr="009A661F" w:rsidRDefault="00CA239B" w:rsidP="001414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</w:tcPr>
          <w:p w:rsidR="00CA239B" w:rsidRPr="009A661F" w:rsidRDefault="00CA239B" w:rsidP="001414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74FC3" w:rsidRPr="009A661F" w:rsidRDefault="00774FC3" w:rsidP="00774F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4FC3" w:rsidRPr="009A661F" w:rsidRDefault="009A661F" w:rsidP="00774F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661F">
        <w:rPr>
          <w:rFonts w:ascii="Times New Roman" w:hAnsi="Times New Roman" w:cs="Times New Roman"/>
          <w:sz w:val="24"/>
          <w:szCs w:val="24"/>
        </w:rPr>
        <w:t>Сумма оплаты</w:t>
      </w:r>
      <w:r w:rsidR="00774FC3" w:rsidRPr="009A661F">
        <w:rPr>
          <w:rFonts w:ascii="Times New Roman" w:hAnsi="Times New Roman" w:cs="Times New Roman"/>
          <w:sz w:val="24"/>
          <w:szCs w:val="24"/>
        </w:rPr>
        <w:t xml:space="preserve"> оказанных услуг составляет ______________________</w:t>
      </w:r>
    </w:p>
    <w:p w:rsidR="00774FC3" w:rsidRPr="009A661F" w:rsidRDefault="00774FC3" w:rsidP="00774F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4FC3" w:rsidRPr="009A661F" w:rsidRDefault="00774FC3" w:rsidP="00774F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08"/>
        <w:gridCol w:w="4800"/>
      </w:tblGrid>
      <w:tr w:rsidR="00774FC3" w:rsidRPr="009A661F" w:rsidTr="00141422">
        <w:trPr>
          <w:trHeight w:val="1316"/>
        </w:trPr>
        <w:tc>
          <w:tcPr>
            <w:tcW w:w="5508" w:type="dxa"/>
            <w:tcBorders>
              <w:top w:val="nil"/>
              <w:left w:val="nil"/>
              <w:bottom w:val="nil"/>
              <w:right w:val="nil"/>
            </w:tcBorders>
          </w:tcPr>
          <w:p w:rsidR="00774FC3" w:rsidRPr="009A661F" w:rsidRDefault="00774FC3" w:rsidP="000529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6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Заказчик:</w:t>
            </w:r>
          </w:p>
          <w:p w:rsidR="00774FC3" w:rsidRPr="009A661F" w:rsidRDefault="00774FC3" w:rsidP="000529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6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</w:t>
            </w:r>
            <w:r w:rsidR="009A6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/_______________ </w:t>
            </w:r>
          </w:p>
          <w:p w:rsidR="00774FC3" w:rsidRPr="009A661F" w:rsidRDefault="00774FC3" w:rsidP="000529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6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(</w:t>
            </w:r>
            <w:r w:rsidR="009A661F" w:rsidRPr="009A6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подпись)  </w:t>
            </w:r>
            <w:r w:rsidRPr="009A6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(Ф.И.О.)</w:t>
            </w:r>
          </w:p>
          <w:p w:rsidR="00774FC3" w:rsidRPr="009A661F" w:rsidRDefault="00774FC3" w:rsidP="000529B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6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М.П.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</w:tcPr>
          <w:p w:rsidR="00774FC3" w:rsidRPr="009A661F" w:rsidRDefault="000529B3" w:rsidP="000529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Исполнитель:</w:t>
            </w:r>
          </w:p>
          <w:p w:rsidR="00774FC3" w:rsidRPr="009A661F" w:rsidRDefault="009A661F" w:rsidP="000529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____________</w:t>
            </w:r>
            <w:r w:rsidR="00774FC3" w:rsidRPr="009A6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/____________________</w:t>
            </w:r>
          </w:p>
          <w:p w:rsidR="00774FC3" w:rsidRPr="009A661F" w:rsidRDefault="00774FC3" w:rsidP="000529B3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9A6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="009A661F" w:rsidRPr="009A6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подпись)  </w:t>
            </w:r>
            <w:r w:rsidR="009A6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(Ф.И.О.</w:t>
            </w:r>
          </w:p>
          <w:p w:rsidR="00774FC3" w:rsidRPr="009A661F" w:rsidRDefault="00774FC3" w:rsidP="000529B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6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М.П.</w:t>
            </w:r>
          </w:p>
        </w:tc>
      </w:tr>
    </w:tbl>
    <w:p w:rsidR="00774FC3" w:rsidRPr="009A661F" w:rsidRDefault="00774FC3" w:rsidP="000529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74FC3" w:rsidRPr="009A661F" w:rsidRDefault="00774FC3" w:rsidP="00774F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4FC3" w:rsidRPr="009A661F" w:rsidRDefault="00774FC3" w:rsidP="00774F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4FC3" w:rsidRPr="00944151" w:rsidRDefault="00774FC3" w:rsidP="00774F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4FC3" w:rsidRPr="00944151" w:rsidRDefault="00774FC3" w:rsidP="00774F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4FC3" w:rsidRPr="00944151" w:rsidRDefault="00774FC3" w:rsidP="00774F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4FC3" w:rsidRDefault="00774FC3" w:rsidP="00774F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7705C" w:rsidRDefault="0047705C" w:rsidP="00774F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7705C" w:rsidRDefault="0047705C" w:rsidP="00774F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661F" w:rsidRDefault="009A661F" w:rsidP="00774F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661F" w:rsidRDefault="009A661F" w:rsidP="00774F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67D6" w:rsidRDefault="00FA67D6" w:rsidP="00774F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74566" w:rsidRDefault="00474566" w:rsidP="00774F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661F" w:rsidRDefault="009A661F" w:rsidP="00774F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661F" w:rsidRDefault="009A661F" w:rsidP="00774F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7705C" w:rsidRDefault="0047705C" w:rsidP="00774F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00069" w:rsidRDefault="00400069" w:rsidP="00774F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00069" w:rsidRDefault="00400069" w:rsidP="00774F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661F" w:rsidRDefault="009A661F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774FC3" w:rsidRPr="00944151" w:rsidRDefault="00FA55A1" w:rsidP="005E1BF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№ 5</w:t>
      </w:r>
    </w:p>
    <w:p w:rsidR="00774FC3" w:rsidRPr="00944151" w:rsidRDefault="00774FC3" w:rsidP="005E1BF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4151">
        <w:rPr>
          <w:rFonts w:ascii="Times New Roman" w:hAnsi="Times New Roman" w:cs="Times New Roman"/>
          <w:sz w:val="20"/>
          <w:szCs w:val="20"/>
        </w:rPr>
        <w:t>к договору</w:t>
      </w:r>
    </w:p>
    <w:p w:rsidR="00774FC3" w:rsidRPr="00944151" w:rsidRDefault="00774FC3" w:rsidP="005E1BF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4151">
        <w:rPr>
          <w:rFonts w:ascii="Times New Roman" w:hAnsi="Times New Roman" w:cs="Times New Roman"/>
          <w:sz w:val="20"/>
          <w:szCs w:val="20"/>
        </w:rPr>
        <w:t>от «_</w:t>
      </w:r>
      <w:r w:rsidRPr="00944151">
        <w:rPr>
          <w:rFonts w:ascii="Times New Roman" w:hAnsi="Times New Roman" w:cs="Times New Roman"/>
          <w:sz w:val="20"/>
          <w:szCs w:val="20"/>
        </w:rPr>
        <w:softHyphen/>
      </w:r>
      <w:r w:rsidRPr="00944151">
        <w:rPr>
          <w:rFonts w:ascii="Times New Roman" w:hAnsi="Times New Roman" w:cs="Times New Roman"/>
          <w:sz w:val="20"/>
          <w:szCs w:val="20"/>
        </w:rPr>
        <w:softHyphen/>
        <w:t>__» _____________20___г. №___</w:t>
      </w:r>
    </w:p>
    <w:p w:rsidR="00774FC3" w:rsidRPr="00944151" w:rsidRDefault="00774FC3" w:rsidP="009A661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74FC3" w:rsidRPr="00944151" w:rsidRDefault="00774FC3" w:rsidP="009A661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74FC3" w:rsidRPr="00944151" w:rsidRDefault="00774FC3" w:rsidP="00774F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4151">
        <w:rPr>
          <w:rFonts w:ascii="Times New Roman" w:hAnsi="Times New Roman" w:cs="Times New Roman"/>
          <w:b/>
          <w:sz w:val="24"/>
          <w:szCs w:val="24"/>
        </w:rPr>
        <w:t>Акт</w:t>
      </w:r>
    </w:p>
    <w:p w:rsidR="00774FC3" w:rsidRPr="00944151" w:rsidRDefault="00774FC3" w:rsidP="00774F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4151">
        <w:rPr>
          <w:rFonts w:ascii="Times New Roman" w:hAnsi="Times New Roman" w:cs="Times New Roman"/>
          <w:b/>
          <w:sz w:val="24"/>
          <w:szCs w:val="24"/>
        </w:rPr>
        <w:t>о качестве оказанной услуги по организации питания</w:t>
      </w:r>
    </w:p>
    <w:p w:rsidR="00774FC3" w:rsidRPr="00944151" w:rsidRDefault="00774FC3" w:rsidP="00774F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за период с ____________20___г.  по ___</w:t>
      </w:r>
      <w:r w:rsidRPr="00944151">
        <w:rPr>
          <w:rFonts w:ascii="Times New Roman" w:hAnsi="Times New Roman" w:cs="Times New Roman"/>
          <w:sz w:val="24"/>
          <w:szCs w:val="24"/>
        </w:rPr>
        <w:t>_______20___г.</w:t>
      </w:r>
    </w:p>
    <w:p w:rsidR="00774FC3" w:rsidRPr="00944151" w:rsidRDefault="00774FC3" w:rsidP="00774F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44151">
        <w:rPr>
          <w:rFonts w:ascii="Times New Roman" w:hAnsi="Times New Roman" w:cs="Times New Roman"/>
          <w:sz w:val="24"/>
          <w:szCs w:val="24"/>
        </w:rPr>
        <w:t>в МАДОУ ЦРР-д/с № 4 ЗАТО Межгорье Республики Башкортостан</w:t>
      </w:r>
    </w:p>
    <w:p w:rsidR="00774FC3" w:rsidRPr="00944151" w:rsidRDefault="00774FC3" w:rsidP="00774F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62C1F" w:rsidRPr="009A661F" w:rsidRDefault="009A661F" w:rsidP="009A661F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МАДОУ ЦРР-д/с № 4 ЗАТО Межгорье Республики Башкортостан</w:t>
      </w:r>
      <w:r w:rsidRPr="009A661F">
        <w:rPr>
          <w:rFonts w:ascii="Times New Roman" w:hAnsi="Times New Roman" w:cs="Times New Roman"/>
          <w:sz w:val="24"/>
          <w:szCs w:val="24"/>
        </w:rPr>
        <w:t xml:space="preserve"> в</w:t>
      </w:r>
      <w:r w:rsidR="00962C1F" w:rsidRPr="009A661F">
        <w:rPr>
          <w:rFonts w:ascii="Times New Roman" w:hAnsi="Times New Roman" w:cs="Times New Roman"/>
          <w:sz w:val="24"/>
          <w:szCs w:val="24"/>
        </w:rPr>
        <w:t xml:space="preserve"> лице</w:t>
      </w:r>
      <w:r w:rsidR="005E1BFB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962C1F" w:rsidRPr="009A661F">
        <w:rPr>
          <w:rFonts w:ascii="Times New Roman" w:hAnsi="Times New Roman" w:cs="Times New Roman"/>
          <w:sz w:val="24"/>
          <w:szCs w:val="24"/>
        </w:rPr>
        <w:t xml:space="preserve">, действующего на основании Устава, </w:t>
      </w:r>
      <w:r w:rsidR="00962C1F" w:rsidRPr="009A661F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="005E1BFB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</w:t>
      </w:r>
      <w:r w:rsidR="00400069">
        <w:rPr>
          <w:rFonts w:ascii="Times New Roman" w:eastAsia="Times New Roman" w:hAnsi="Times New Roman" w:cs="Times New Roman"/>
          <w:sz w:val="24"/>
          <w:szCs w:val="24"/>
        </w:rPr>
        <w:t>.</w:t>
      </w:r>
      <w:r w:rsidR="00622886">
        <w:rPr>
          <w:rFonts w:ascii="Times New Roman" w:eastAsia="Times New Roman" w:hAnsi="Times New Roman" w:cs="Times New Roman"/>
          <w:sz w:val="24"/>
          <w:szCs w:val="24"/>
        </w:rPr>
        <w:t xml:space="preserve"> действующий на основании </w:t>
      </w:r>
      <w:r w:rsidR="00622886" w:rsidRPr="00622886">
        <w:rPr>
          <w:rFonts w:ascii="Times New Roman" w:eastAsia="Times New Roman" w:hAnsi="Times New Roman" w:cs="Times New Roman"/>
          <w:sz w:val="24"/>
          <w:szCs w:val="24"/>
        </w:rPr>
        <w:t>свидетельств</w:t>
      </w:r>
      <w:r w:rsidR="005E1BFB">
        <w:rPr>
          <w:rFonts w:ascii="Times New Roman" w:eastAsia="Times New Roman" w:hAnsi="Times New Roman" w:cs="Times New Roman"/>
          <w:sz w:val="24"/>
          <w:szCs w:val="24"/>
        </w:rPr>
        <w:t>а регистрации № ________________________ от _________________________</w:t>
      </w:r>
      <w:r w:rsidR="00622886" w:rsidRPr="00622886">
        <w:rPr>
          <w:rFonts w:ascii="Times New Roman" w:eastAsia="Times New Roman" w:hAnsi="Times New Roman" w:cs="Times New Roman"/>
          <w:sz w:val="24"/>
          <w:szCs w:val="24"/>
        </w:rPr>
        <w:t xml:space="preserve"> г </w:t>
      </w:r>
      <w:r w:rsidR="00962C1F" w:rsidRPr="009A661F">
        <w:rPr>
          <w:rFonts w:ascii="Times New Roman" w:eastAsia="Times New Roman" w:hAnsi="Times New Roman" w:cs="Times New Roman"/>
          <w:sz w:val="24"/>
          <w:szCs w:val="24"/>
        </w:rPr>
        <w:t>в лице</w:t>
      </w:r>
      <w:r w:rsidR="00275132">
        <w:rPr>
          <w:rFonts w:ascii="Times New Roman" w:eastAsia="Times New Roman" w:hAnsi="Times New Roman" w:cs="Times New Roman"/>
          <w:sz w:val="24"/>
          <w:szCs w:val="24"/>
        </w:rPr>
        <w:t>исполнителя</w:t>
      </w:r>
      <w:r w:rsidR="00275132">
        <w:rPr>
          <w:rFonts w:ascii="Times New Roman" w:hAnsi="Times New Roman" w:cs="Times New Roman"/>
          <w:sz w:val="24"/>
          <w:szCs w:val="24"/>
        </w:rPr>
        <w:t xml:space="preserve">, </w:t>
      </w:r>
      <w:r w:rsidR="00774FC3" w:rsidRPr="009A661F">
        <w:rPr>
          <w:rFonts w:ascii="Times New Roman" w:hAnsi="Times New Roman" w:cs="Times New Roman"/>
          <w:sz w:val="24"/>
          <w:szCs w:val="24"/>
        </w:rPr>
        <w:t xml:space="preserve">составили настоящий </w:t>
      </w:r>
      <w:r w:rsidRPr="009A661F">
        <w:rPr>
          <w:rFonts w:ascii="Times New Roman" w:hAnsi="Times New Roman" w:cs="Times New Roman"/>
          <w:sz w:val="24"/>
          <w:szCs w:val="24"/>
        </w:rPr>
        <w:t>акт о</w:t>
      </w:r>
      <w:r w:rsidR="00774FC3" w:rsidRPr="009A661F">
        <w:rPr>
          <w:rFonts w:ascii="Times New Roman" w:hAnsi="Times New Roman" w:cs="Times New Roman"/>
          <w:sz w:val="24"/>
          <w:szCs w:val="24"/>
        </w:rPr>
        <w:t xml:space="preserve"> том, что за период с ____________20___г.  по __________20___г</w:t>
      </w:r>
      <w:r w:rsidR="00962C1F" w:rsidRPr="009A661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74FC3" w:rsidRPr="009A661F" w:rsidRDefault="009A661F" w:rsidP="009A661F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9A661F">
        <w:rPr>
          <w:rFonts w:ascii="Times New Roman" w:hAnsi="Times New Roman" w:cs="Times New Roman"/>
          <w:sz w:val="24"/>
          <w:szCs w:val="24"/>
        </w:rPr>
        <w:t>допущены / не</w:t>
      </w:r>
      <w:r w:rsidR="00774FC3" w:rsidRPr="009A661F">
        <w:rPr>
          <w:rFonts w:ascii="Times New Roman" w:hAnsi="Times New Roman" w:cs="Times New Roman"/>
          <w:sz w:val="24"/>
          <w:szCs w:val="24"/>
        </w:rPr>
        <w:t xml:space="preserve"> допущены </w:t>
      </w:r>
      <w:r w:rsidRPr="009A661F">
        <w:rPr>
          <w:rFonts w:ascii="Times New Roman" w:hAnsi="Times New Roman" w:cs="Times New Roman"/>
          <w:sz w:val="24"/>
          <w:szCs w:val="24"/>
        </w:rPr>
        <w:t>нарушения обязательств</w:t>
      </w:r>
      <w:r w:rsidR="00774FC3" w:rsidRPr="009A661F">
        <w:rPr>
          <w:rFonts w:ascii="Times New Roman" w:hAnsi="Times New Roman" w:cs="Times New Roman"/>
          <w:sz w:val="24"/>
          <w:szCs w:val="24"/>
        </w:rPr>
        <w:t xml:space="preserve"> по Договору:</w:t>
      </w:r>
    </w:p>
    <w:p w:rsidR="00774FC3" w:rsidRPr="009A661F" w:rsidRDefault="00774FC3" w:rsidP="00BB25CF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661F">
        <w:rPr>
          <w:rFonts w:ascii="Times New Roman" w:hAnsi="Times New Roman" w:cs="Times New Roman"/>
          <w:sz w:val="24"/>
          <w:szCs w:val="24"/>
        </w:rPr>
        <w:t>Нарушен график предоставления питания ___</w:t>
      </w:r>
      <w:r w:rsidR="009A661F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9A661F">
        <w:rPr>
          <w:rFonts w:ascii="Times New Roman" w:hAnsi="Times New Roman" w:cs="Times New Roman"/>
          <w:sz w:val="24"/>
          <w:szCs w:val="24"/>
        </w:rPr>
        <w:t>(даты)</w:t>
      </w:r>
    </w:p>
    <w:p w:rsidR="00774FC3" w:rsidRPr="009A661F" w:rsidRDefault="00774FC3" w:rsidP="00BB25CF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661F">
        <w:rPr>
          <w:rFonts w:ascii="Times New Roman" w:hAnsi="Times New Roman" w:cs="Times New Roman"/>
          <w:sz w:val="24"/>
          <w:szCs w:val="24"/>
        </w:rPr>
        <w:t xml:space="preserve">Натуральные нормы </w:t>
      </w:r>
      <w:r w:rsidR="009A661F" w:rsidRPr="009A661F">
        <w:rPr>
          <w:rFonts w:ascii="Times New Roman" w:hAnsi="Times New Roman" w:cs="Times New Roman"/>
          <w:sz w:val="24"/>
          <w:szCs w:val="24"/>
        </w:rPr>
        <w:t>выполнены менее</w:t>
      </w:r>
      <w:r w:rsidRPr="009A661F">
        <w:rPr>
          <w:rFonts w:ascii="Times New Roman" w:hAnsi="Times New Roman" w:cs="Times New Roman"/>
          <w:sz w:val="24"/>
          <w:szCs w:val="24"/>
        </w:rPr>
        <w:t xml:space="preserve"> чем на 95% и более чем на 105% по следующи</w:t>
      </w:r>
      <w:r w:rsidR="00962C1F" w:rsidRPr="009A661F">
        <w:rPr>
          <w:rFonts w:ascii="Times New Roman" w:hAnsi="Times New Roman" w:cs="Times New Roman"/>
          <w:sz w:val="24"/>
          <w:szCs w:val="24"/>
        </w:rPr>
        <w:t xml:space="preserve">м продуктам </w:t>
      </w:r>
      <w:r w:rsidR="009A661F" w:rsidRPr="009A661F">
        <w:rPr>
          <w:rFonts w:ascii="Times New Roman" w:hAnsi="Times New Roman" w:cs="Times New Roman"/>
          <w:sz w:val="24"/>
          <w:szCs w:val="24"/>
        </w:rPr>
        <w:t>питания: _</w:t>
      </w:r>
      <w:r w:rsidR="00962C1F" w:rsidRPr="009A661F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9A661F">
        <w:rPr>
          <w:rFonts w:ascii="Times New Roman" w:hAnsi="Times New Roman" w:cs="Times New Roman"/>
          <w:sz w:val="24"/>
          <w:szCs w:val="24"/>
        </w:rPr>
        <w:t>_____________</w:t>
      </w:r>
    </w:p>
    <w:p w:rsidR="00774FC3" w:rsidRPr="009A661F" w:rsidRDefault="00774FC3" w:rsidP="00BB25CF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661F">
        <w:rPr>
          <w:rFonts w:ascii="Times New Roman" w:hAnsi="Times New Roman" w:cs="Times New Roman"/>
          <w:sz w:val="24"/>
          <w:szCs w:val="24"/>
        </w:rPr>
        <w:t>В акте ТО Межрегионального управления № 72 ФМБА Р</w:t>
      </w:r>
      <w:r w:rsidR="0036688B">
        <w:rPr>
          <w:rFonts w:ascii="Times New Roman" w:hAnsi="Times New Roman" w:cs="Times New Roman"/>
          <w:sz w:val="24"/>
          <w:szCs w:val="24"/>
        </w:rPr>
        <w:t>оссии от _____</w:t>
      </w:r>
      <w:r w:rsidR="009A661F">
        <w:rPr>
          <w:rFonts w:ascii="Times New Roman" w:hAnsi="Times New Roman" w:cs="Times New Roman"/>
          <w:sz w:val="24"/>
          <w:szCs w:val="24"/>
        </w:rPr>
        <w:t xml:space="preserve">зафиксированы </w:t>
      </w:r>
      <w:r w:rsidR="009A661F" w:rsidRPr="009A661F">
        <w:rPr>
          <w:rFonts w:ascii="Times New Roman" w:hAnsi="Times New Roman" w:cs="Times New Roman"/>
          <w:sz w:val="24"/>
          <w:szCs w:val="24"/>
        </w:rPr>
        <w:t>нарушения</w:t>
      </w:r>
      <w:r w:rsidRPr="009A661F">
        <w:rPr>
          <w:rFonts w:ascii="Times New Roman" w:hAnsi="Times New Roman" w:cs="Times New Roman"/>
          <w:sz w:val="24"/>
          <w:szCs w:val="24"/>
        </w:rPr>
        <w:t xml:space="preserve"> по вопросам организации питания________</w:t>
      </w:r>
      <w:r w:rsidR="0036688B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774FC3" w:rsidRPr="009A661F" w:rsidRDefault="00774FC3" w:rsidP="00BB25CF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661F">
        <w:rPr>
          <w:rFonts w:ascii="Times New Roman" w:hAnsi="Times New Roman" w:cs="Times New Roman"/>
          <w:sz w:val="24"/>
          <w:szCs w:val="24"/>
        </w:rPr>
        <w:t xml:space="preserve">В </w:t>
      </w:r>
      <w:r w:rsidR="0036688B" w:rsidRPr="009A661F">
        <w:rPr>
          <w:rFonts w:ascii="Times New Roman" w:hAnsi="Times New Roman" w:cs="Times New Roman"/>
          <w:sz w:val="24"/>
          <w:szCs w:val="24"/>
        </w:rPr>
        <w:t>результате осуществленияконтроля организации</w:t>
      </w:r>
      <w:r w:rsidRPr="009A661F">
        <w:rPr>
          <w:rFonts w:ascii="Times New Roman" w:hAnsi="Times New Roman" w:cs="Times New Roman"/>
          <w:sz w:val="24"/>
          <w:szCs w:val="24"/>
        </w:rPr>
        <w:t xml:space="preserve"> питания за период</w:t>
      </w:r>
      <w:r w:rsidR="0036688B">
        <w:rPr>
          <w:rFonts w:ascii="Times New Roman" w:hAnsi="Times New Roman" w:cs="Times New Roman"/>
          <w:sz w:val="24"/>
          <w:szCs w:val="24"/>
        </w:rPr>
        <w:t xml:space="preserve"> с __20__г.  по __20__</w:t>
      </w:r>
      <w:r w:rsidRPr="009A661F">
        <w:rPr>
          <w:rFonts w:ascii="Times New Roman" w:hAnsi="Times New Roman" w:cs="Times New Roman"/>
          <w:sz w:val="24"/>
          <w:szCs w:val="24"/>
        </w:rPr>
        <w:t xml:space="preserve">г. Заказчиком выявлены </w:t>
      </w:r>
      <w:r w:rsidR="0036688B" w:rsidRPr="009A661F">
        <w:rPr>
          <w:rFonts w:ascii="Times New Roman" w:hAnsi="Times New Roman" w:cs="Times New Roman"/>
          <w:sz w:val="24"/>
          <w:szCs w:val="24"/>
        </w:rPr>
        <w:t>нарушения:</w:t>
      </w:r>
      <w:r w:rsidR="0036688B">
        <w:rPr>
          <w:rFonts w:ascii="Times New Roman" w:hAnsi="Times New Roman" w:cs="Times New Roman"/>
          <w:sz w:val="24"/>
          <w:szCs w:val="24"/>
        </w:rPr>
        <w:t xml:space="preserve"> ____________________________________</w:t>
      </w:r>
    </w:p>
    <w:p w:rsidR="00774FC3" w:rsidRPr="0036688B" w:rsidRDefault="00774FC3" w:rsidP="00BB25CF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661F">
        <w:rPr>
          <w:rFonts w:ascii="Times New Roman" w:hAnsi="Times New Roman" w:cs="Times New Roman"/>
          <w:sz w:val="24"/>
          <w:szCs w:val="24"/>
        </w:rPr>
        <w:t xml:space="preserve">Подтвердились </w:t>
      </w:r>
      <w:r w:rsidR="0036688B" w:rsidRPr="009A661F">
        <w:rPr>
          <w:rFonts w:ascii="Times New Roman" w:hAnsi="Times New Roman" w:cs="Times New Roman"/>
          <w:sz w:val="24"/>
          <w:szCs w:val="24"/>
        </w:rPr>
        <w:t>жалобы со</w:t>
      </w:r>
      <w:r w:rsidRPr="009A661F">
        <w:rPr>
          <w:rFonts w:ascii="Times New Roman" w:hAnsi="Times New Roman" w:cs="Times New Roman"/>
          <w:sz w:val="24"/>
          <w:szCs w:val="24"/>
        </w:rPr>
        <w:t xml:space="preserve"> стороны родителей законных представителей) </w:t>
      </w:r>
      <w:r w:rsidR="0036688B" w:rsidRPr="009A661F">
        <w:rPr>
          <w:rFonts w:ascii="Times New Roman" w:hAnsi="Times New Roman" w:cs="Times New Roman"/>
          <w:sz w:val="24"/>
          <w:szCs w:val="24"/>
        </w:rPr>
        <w:t>на качество</w:t>
      </w:r>
      <w:r w:rsidRPr="009A661F">
        <w:rPr>
          <w:rFonts w:ascii="Times New Roman" w:hAnsi="Times New Roman" w:cs="Times New Roman"/>
          <w:sz w:val="24"/>
          <w:szCs w:val="24"/>
        </w:rPr>
        <w:t xml:space="preserve"> и </w:t>
      </w:r>
      <w:r w:rsidR="00DA05F7">
        <w:rPr>
          <w:rFonts w:ascii="Times New Roman" w:hAnsi="Times New Roman" w:cs="Times New Roman"/>
          <w:sz w:val="24"/>
          <w:szCs w:val="24"/>
        </w:rPr>
        <w:t xml:space="preserve">организацию </w:t>
      </w:r>
      <w:r w:rsidR="000529B3" w:rsidRPr="009A661F">
        <w:rPr>
          <w:rFonts w:ascii="Times New Roman" w:hAnsi="Times New Roman" w:cs="Times New Roman"/>
          <w:sz w:val="24"/>
          <w:szCs w:val="24"/>
        </w:rPr>
        <w:t>питания</w:t>
      </w:r>
      <w:r w:rsidR="000529B3">
        <w:rPr>
          <w:rFonts w:ascii="Times New Roman" w:hAnsi="Times New Roman" w:cs="Times New Roman"/>
          <w:sz w:val="24"/>
          <w:szCs w:val="24"/>
        </w:rPr>
        <w:t>: _</w:t>
      </w:r>
      <w:r w:rsidR="00DA05F7">
        <w:rPr>
          <w:rFonts w:ascii="Times New Roman" w:hAnsi="Times New Roman" w:cs="Times New Roman"/>
          <w:sz w:val="24"/>
          <w:szCs w:val="24"/>
        </w:rPr>
        <w:t xml:space="preserve">______________________________________________ </w:t>
      </w:r>
      <w:r w:rsidR="00CA239B" w:rsidRPr="0036688B">
        <w:rPr>
          <w:rFonts w:ascii="Times New Roman" w:hAnsi="Times New Roman" w:cs="Times New Roman"/>
          <w:sz w:val="24"/>
          <w:szCs w:val="24"/>
        </w:rPr>
        <w:t>Штраф в</w:t>
      </w:r>
      <w:r w:rsidR="00DA05F7">
        <w:rPr>
          <w:rFonts w:ascii="Times New Roman" w:hAnsi="Times New Roman" w:cs="Times New Roman"/>
          <w:sz w:val="24"/>
          <w:szCs w:val="24"/>
        </w:rPr>
        <w:t xml:space="preserve"> размере _______ </w:t>
      </w:r>
      <w:r w:rsidRPr="0036688B">
        <w:rPr>
          <w:rFonts w:ascii="Times New Roman" w:hAnsi="Times New Roman" w:cs="Times New Roman"/>
          <w:sz w:val="24"/>
          <w:szCs w:val="24"/>
        </w:rPr>
        <w:t xml:space="preserve">рублей, </w:t>
      </w:r>
      <w:r w:rsidR="000529B3" w:rsidRPr="0036688B">
        <w:rPr>
          <w:rFonts w:ascii="Times New Roman" w:hAnsi="Times New Roman" w:cs="Times New Roman"/>
          <w:sz w:val="24"/>
          <w:szCs w:val="24"/>
        </w:rPr>
        <w:t>начисленный в</w:t>
      </w:r>
      <w:r w:rsidR="004A731F">
        <w:rPr>
          <w:rFonts w:ascii="Times New Roman" w:hAnsi="Times New Roman" w:cs="Times New Roman"/>
          <w:sz w:val="24"/>
          <w:szCs w:val="24"/>
        </w:rPr>
        <w:t xml:space="preserve"> соответствии с п.4.4</w:t>
      </w:r>
      <w:r w:rsidRPr="0036688B">
        <w:rPr>
          <w:rFonts w:ascii="Times New Roman" w:hAnsi="Times New Roman" w:cs="Times New Roman"/>
          <w:sz w:val="24"/>
          <w:szCs w:val="24"/>
        </w:rPr>
        <w:t>. Договора от</w:t>
      </w:r>
      <w:r w:rsidR="00DA05F7">
        <w:rPr>
          <w:rFonts w:ascii="Times New Roman" w:hAnsi="Times New Roman" w:cs="Times New Roman"/>
          <w:sz w:val="24"/>
          <w:szCs w:val="24"/>
        </w:rPr>
        <w:t xml:space="preserve"> ________</w:t>
      </w:r>
      <w:r w:rsidRPr="0036688B">
        <w:rPr>
          <w:rFonts w:ascii="Times New Roman" w:hAnsi="Times New Roman" w:cs="Times New Roman"/>
          <w:sz w:val="24"/>
          <w:szCs w:val="24"/>
        </w:rPr>
        <w:t>№___</w:t>
      </w:r>
      <w:r w:rsidR="000529B3" w:rsidRPr="0036688B">
        <w:rPr>
          <w:rFonts w:ascii="Times New Roman" w:hAnsi="Times New Roman" w:cs="Times New Roman"/>
          <w:sz w:val="24"/>
          <w:szCs w:val="24"/>
        </w:rPr>
        <w:t>_, Исполнителю</w:t>
      </w:r>
      <w:r w:rsidRPr="0036688B">
        <w:rPr>
          <w:rFonts w:ascii="Times New Roman" w:hAnsi="Times New Roman" w:cs="Times New Roman"/>
          <w:sz w:val="24"/>
          <w:szCs w:val="24"/>
        </w:rPr>
        <w:t xml:space="preserve"> перечислить в доход бюджета города Межгорье по следующим реквизитам_________________________________</w:t>
      </w:r>
      <w:r w:rsidR="00DA05F7">
        <w:rPr>
          <w:rFonts w:ascii="Times New Roman" w:hAnsi="Times New Roman" w:cs="Times New Roman"/>
          <w:sz w:val="24"/>
          <w:szCs w:val="24"/>
        </w:rPr>
        <w:t>_____________________</w:t>
      </w:r>
    </w:p>
    <w:p w:rsidR="00774FC3" w:rsidRPr="009A661F" w:rsidRDefault="00774FC3" w:rsidP="009A661F">
      <w:p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661F">
        <w:rPr>
          <w:rFonts w:ascii="Times New Roman" w:hAnsi="Times New Roman" w:cs="Times New Roman"/>
          <w:sz w:val="24"/>
          <w:szCs w:val="24"/>
        </w:rPr>
        <w:t>Приложение:</w:t>
      </w:r>
    </w:p>
    <w:p w:rsidR="00774FC3" w:rsidRPr="009A661F" w:rsidRDefault="00774FC3" w:rsidP="009A661F">
      <w:pPr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9A661F">
        <w:rPr>
          <w:rFonts w:ascii="Times New Roman" w:hAnsi="Times New Roman" w:cs="Times New Roman"/>
          <w:sz w:val="24"/>
          <w:szCs w:val="24"/>
        </w:rPr>
        <w:t>Копия накопительной ведомости за период с _______20___г.  по ________20___г.</w:t>
      </w:r>
    </w:p>
    <w:p w:rsidR="00774FC3" w:rsidRPr="009A661F" w:rsidRDefault="00774FC3" w:rsidP="009A661F">
      <w:pPr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9A661F">
        <w:rPr>
          <w:rFonts w:ascii="Times New Roman" w:hAnsi="Times New Roman" w:cs="Times New Roman"/>
          <w:sz w:val="24"/>
          <w:szCs w:val="24"/>
        </w:rPr>
        <w:t>Копия акта ТО Межрегионального управления № 72 ФМБА России от___________</w:t>
      </w:r>
    </w:p>
    <w:p w:rsidR="00774FC3" w:rsidRPr="009A661F" w:rsidRDefault="00774FC3" w:rsidP="009A661F">
      <w:pPr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9A661F">
        <w:rPr>
          <w:rFonts w:ascii="Times New Roman" w:hAnsi="Times New Roman" w:cs="Times New Roman"/>
          <w:sz w:val="24"/>
          <w:szCs w:val="24"/>
        </w:rPr>
        <w:t>Жалоба от родителя______________________________________________________</w:t>
      </w:r>
    </w:p>
    <w:p w:rsidR="00774FC3" w:rsidRPr="009A661F" w:rsidRDefault="00774FC3" w:rsidP="009A661F">
      <w:pPr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:rsidR="00774FC3" w:rsidRPr="00944151" w:rsidRDefault="00774FC3" w:rsidP="00774FC3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08"/>
        <w:gridCol w:w="4800"/>
      </w:tblGrid>
      <w:tr w:rsidR="00774FC3" w:rsidRPr="00944151" w:rsidTr="00141422">
        <w:trPr>
          <w:trHeight w:val="1655"/>
        </w:trPr>
        <w:tc>
          <w:tcPr>
            <w:tcW w:w="5508" w:type="dxa"/>
            <w:tcBorders>
              <w:top w:val="nil"/>
              <w:left w:val="nil"/>
              <w:bottom w:val="nil"/>
              <w:right w:val="nil"/>
            </w:tcBorders>
          </w:tcPr>
          <w:p w:rsidR="00774FC3" w:rsidRPr="00944151" w:rsidRDefault="000529B3" w:rsidP="001414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Заказчик:</w:t>
            </w:r>
          </w:p>
          <w:p w:rsidR="00774FC3" w:rsidRPr="00944151" w:rsidRDefault="00774FC3" w:rsidP="001414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41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</w:t>
            </w:r>
            <w:r w:rsidR="00052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_/__________________</w:t>
            </w:r>
          </w:p>
          <w:p w:rsidR="00774FC3" w:rsidRDefault="00774FC3" w:rsidP="001414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(</w:t>
            </w:r>
            <w:r w:rsidRPr="009441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подпись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               (Ф.И.О.)</w:t>
            </w:r>
          </w:p>
          <w:p w:rsidR="00774FC3" w:rsidRDefault="00774FC3" w:rsidP="001414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41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М.П.</w:t>
            </w:r>
          </w:p>
          <w:p w:rsidR="00774FC3" w:rsidRPr="00944151" w:rsidRDefault="00774FC3" w:rsidP="0014142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</w:tcPr>
          <w:p w:rsidR="00774FC3" w:rsidRPr="00944151" w:rsidRDefault="000529B3" w:rsidP="001414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Исполнитель:</w:t>
            </w:r>
          </w:p>
          <w:p w:rsidR="00774FC3" w:rsidRPr="00944151" w:rsidRDefault="000529B3" w:rsidP="001414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________/__________________</w:t>
            </w:r>
          </w:p>
          <w:p w:rsidR="00774FC3" w:rsidRPr="00944151" w:rsidRDefault="00774FC3" w:rsidP="00141422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8443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(</w:t>
            </w:r>
            <w:r w:rsidRPr="009441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подпись</w:t>
            </w:r>
            <w:r w:rsidRPr="008443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(Ф.И.О.)</w:t>
            </w:r>
          </w:p>
          <w:p w:rsidR="00774FC3" w:rsidRDefault="00774FC3" w:rsidP="001414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М.П.</w:t>
            </w:r>
          </w:p>
          <w:p w:rsidR="00774FC3" w:rsidRPr="00944151" w:rsidRDefault="00774FC3" w:rsidP="0014142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774FC3" w:rsidRPr="00944151" w:rsidRDefault="00774FC3" w:rsidP="00774F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4FC3" w:rsidRPr="006114C8" w:rsidRDefault="00774FC3" w:rsidP="00774FC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303327" w:rsidRDefault="00303327"/>
    <w:p w:rsidR="00BB25CF" w:rsidRDefault="00BB25CF"/>
    <w:p w:rsidR="00821BDE" w:rsidRDefault="00821BDE"/>
    <w:p w:rsidR="00821BDE" w:rsidRDefault="00821BDE"/>
    <w:p w:rsidR="00821BDE" w:rsidRDefault="00821BDE"/>
    <w:p w:rsidR="00BB25CF" w:rsidRDefault="00BB25CF"/>
    <w:p w:rsidR="00362C0A" w:rsidRDefault="00362C0A" w:rsidP="00BB25CF">
      <w:pPr>
        <w:spacing w:after="0" w:line="240" w:lineRule="auto"/>
        <w:jc w:val="right"/>
      </w:pPr>
    </w:p>
    <w:p w:rsidR="00E264AD" w:rsidRDefault="00E264AD" w:rsidP="00BB25CF">
      <w:pPr>
        <w:spacing w:after="0" w:line="240" w:lineRule="auto"/>
        <w:jc w:val="right"/>
      </w:pPr>
    </w:p>
    <w:p w:rsidR="00E264AD" w:rsidRDefault="00E264AD" w:rsidP="00BB25CF">
      <w:pPr>
        <w:spacing w:after="0" w:line="240" w:lineRule="auto"/>
        <w:jc w:val="right"/>
      </w:pPr>
    </w:p>
    <w:p w:rsidR="00DB638F" w:rsidRPr="00944151" w:rsidRDefault="00FA55A1" w:rsidP="00DB638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№ 6</w:t>
      </w:r>
    </w:p>
    <w:p w:rsidR="00DB638F" w:rsidRPr="00944151" w:rsidRDefault="00DB638F" w:rsidP="00DB638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4151">
        <w:rPr>
          <w:rFonts w:ascii="Times New Roman" w:hAnsi="Times New Roman" w:cs="Times New Roman"/>
          <w:sz w:val="20"/>
          <w:szCs w:val="20"/>
        </w:rPr>
        <w:t>к договору</w:t>
      </w:r>
    </w:p>
    <w:p w:rsidR="00D14DCD" w:rsidRPr="00FA55A1" w:rsidRDefault="00DB638F" w:rsidP="00BB25C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4151">
        <w:rPr>
          <w:rFonts w:ascii="Times New Roman" w:hAnsi="Times New Roman" w:cs="Times New Roman"/>
          <w:sz w:val="20"/>
          <w:szCs w:val="20"/>
        </w:rPr>
        <w:t>от «_</w:t>
      </w:r>
      <w:r w:rsidRPr="00944151">
        <w:rPr>
          <w:rFonts w:ascii="Times New Roman" w:hAnsi="Times New Roman" w:cs="Times New Roman"/>
          <w:sz w:val="20"/>
          <w:szCs w:val="20"/>
        </w:rPr>
        <w:softHyphen/>
      </w:r>
      <w:r w:rsidRPr="00944151">
        <w:rPr>
          <w:rFonts w:ascii="Times New Roman" w:hAnsi="Times New Roman" w:cs="Times New Roman"/>
          <w:sz w:val="20"/>
          <w:szCs w:val="20"/>
        </w:rPr>
        <w:softHyphen/>
        <w:t>__» _____________20___г. №___</w:t>
      </w:r>
    </w:p>
    <w:p w:rsidR="00BB25CF" w:rsidRDefault="00BB25CF" w:rsidP="00BB25CF">
      <w:pPr>
        <w:spacing w:after="0" w:line="240" w:lineRule="auto"/>
        <w:jc w:val="right"/>
      </w:pPr>
    </w:p>
    <w:p w:rsidR="007E5818" w:rsidRPr="000F669C" w:rsidRDefault="007E5818" w:rsidP="007E581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E5818" w:rsidRPr="00944151" w:rsidRDefault="007E5818" w:rsidP="007E5818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ДОГОВОР № 1/1</w:t>
      </w:r>
    </w:p>
    <w:p w:rsidR="007E5818" w:rsidRPr="00944151" w:rsidRDefault="007E5818" w:rsidP="007E5818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4151">
        <w:rPr>
          <w:rFonts w:ascii="Times New Roman" w:eastAsia="Times New Roman" w:hAnsi="Times New Roman" w:cs="Times New Roman"/>
          <w:b/>
          <w:sz w:val="20"/>
          <w:szCs w:val="20"/>
        </w:rPr>
        <w:t>О ПЕРЕДАЧЕ МУНИЦИПАЛЬНОГО ИМУЩЕСТВА</w:t>
      </w:r>
    </w:p>
    <w:p w:rsidR="007E5818" w:rsidRPr="00944151" w:rsidRDefault="007E5818" w:rsidP="007E5818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4151">
        <w:rPr>
          <w:rFonts w:ascii="Times New Roman" w:eastAsia="Times New Roman" w:hAnsi="Times New Roman" w:cs="Times New Roman"/>
          <w:b/>
          <w:sz w:val="20"/>
          <w:szCs w:val="20"/>
        </w:rPr>
        <w:t>В БЕЗВОЗМЕЗДНОЕ ПОЛЬЗОВАНИЕ</w:t>
      </w:r>
    </w:p>
    <w:p w:rsidR="007E5818" w:rsidRPr="00944151" w:rsidRDefault="007E5818" w:rsidP="007E5818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7E5818" w:rsidRPr="00944151" w:rsidRDefault="007E5818" w:rsidP="007E581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4151">
        <w:rPr>
          <w:rFonts w:ascii="Times New Roman" w:eastAsia="Times New Roman" w:hAnsi="Times New Roman" w:cs="Times New Roman"/>
          <w:sz w:val="20"/>
          <w:szCs w:val="20"/>
        </w:rPr>
        <w:t xml:space="preserve"> г. </w:t>
      </w:r>
      <w:r w:rsidRPr="00944151">
        <w:rPr>
          <w:rFonts w:ascii="Times New Roman" w:eastAsia="Times New Roman" w:hAnsi="Times New Roman" w:cs="Times New Roman"/>
          <w:sz w:val="24"/>
          <w:szCs w:val="24"/>
        </w:rPr>
        <w:t xml:space="preserve">Межгорье                                     </w:t>
      </w:r>
      <w:r w:rsidRPr="00944151">
        <w:rPr>
          <w:rFonts w:ascii="Times New Roman" w:eastAsia="Times New Roman" w:hAnsi="Times New Roman" w:cs="Times New Roman"/>
          <w:sz w:val="24"/>
          <w:szCs w:val="24"/>
        </w:rPr>
        <w:tab/>
      </w:r>
      <w:r w:rsidRPr="00944151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«____»_______________ 20__</w:t>
      </w:r>
      <w:r w:rsidRPr="00944151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7E5818" w:rsidRPr="00944151" w:rsidRDefault="007E5818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</w:rPr>
      </w:pPr>
    </w:p>
    <w:p w:rsidR="007E5818" w:rsidRPr="003C70A0" w:rsidRDefault="007E5818" w:rsidP="007E5818">
      <w:pPr>
        <w:tabs>
          <w:tab w:val="left" w:pos="709"/>
          <w:tab w:val="left" w:pos="9666"/>
        </w:tabs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4151">
        <w:rPr>
          <w:rFonts w:ascii="Times New Roman" w:eastAsia="Times New Roman" w:hAnsi="Times New Roman" w:cs="Times New Roman"/>
        </w:rPr>
        <w:tab/>
      </w:r>
      <w:r w:rsidRPr="003C70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Муниципальное автономное дошкольное образовательное учреждение «Центр развития ребенка-детский сад № 4» городского округа закрытое административно-территориального образование город Межгорье Республики Башкортостан </w:t>
      </w:r>
      <w:r w:rsidRPr="003C70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«Ссудодатель»</w:t>
      </w:r>
      <w:r w:rsidRPr="003C70A0">
        <w:rPr>
          <w:rFonts w:ascii="Times New Roman" w:eastAsia="Times New Roman" w:hAnsi="Times New Roman" w:cs="Times New Roman"/>
          <w:bCs/>
          <w:sz w:val="24"/>
          <w:szCs w:val="24"/>
        </w:rPr>
        <w:t>в</w:t>
      </w:r>
      <w:r w:rsidRPr="003C70A0">
        <w:rPr>
          <w:rFonts w:ascii="Times New Roman" w:eastAsia="Times New Roman" w:hAnsi="Times New Roman" w:cs="Times New Roman"/>
          <w:sz w:val="24"/>
          <w:szCs w:val="24"/>
        </w:rPr>
        <w:t xml:space="preserve"> лице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Заведующий Якимович Светланы </w:t>
      </w:r>
      <w:r w:rsidRPr="003C70A0">
        <w:rPr>
          <w:rFonts w:ascii="Times New Roman" w:eastAsia="Times New Roman" w:hAnsi="Times New Roman" w:cs="Times New Roman"/>
          <w:sz w:val="24"/>
          <w:szCs w:val="24"/>
        </w:rPr>
        <w:t>Николаевны, действующего на основании Устава, с одной стороны, и</w:t>
      </w:r>
      <w:r>
        <w:rPr>
          <w:rFonts w:ascii="Times New Roman" w:eastAsia="Times New Roman" w:hAnsi="Times New Roman" w:cs="Times New Roman"/>
          <w:sz w:val="24"/>
          <w:szCs w:val="24"/>
        </w:rPr>
        <w:t>______</w:t>
      </w:r>
      <w:r w:rsidRPr="003C70A0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3C70A0">
        <w:rPr>
          <w:rFonts w:ascii="Times New Roman" w:eastAsia="Times New Roman" w:hAnsi="Times New Roman" w:cs="Times New Roman"/>
          <w:sz w:val="24"/>
          <w:szCs w:val="24"/>
        </w:rPr>
        <w:t xml:space="preserve"> именуемый в дальнейшем «</w:t>
      </w:r>
      <w:r w:rsidRPr="003C70A0">
        <w:rPr>
          <w:rFonts w:ascii="Times New Roman" w:eastAsia="Times New Roman" w:hAnsi="Times New Roman" w:cs="Times New Roman"/>
          <w:b/>
          <w:sz w:val="24"/>
          <w:szCs w:val="24"/>
        </w:rPr>
        <w:t>Ссудополучатель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», действующий на основании свидетельства регистрации _________,  </w:t>
      </w:r>
      <w:r w:rsidRPr="003C70A0">
        <w:rPr>
          <w:rFonts w:ascii="Times New Roman" w:eastAsia="Times New Roman" w:hAnsi="Times New Roman" w:cs="Times New Roman"/>
          <w:sz w:val="24"/>
          <w:szCs w:val="24"/>
        </w:rPr>
        <w:t xml:space="preserve">с другой стороны, вместе именуемые в дальнейшем </w:t>
      </w:r>
      <w:r w:rsidRPr="003C70A0">
        <w:rPr>
          <w:rFonts w:ascii="Times New Roman" w:eastAsia="Times New Roman" w:hAnsi="Times New Roman" w:cs="Times New Roman"/>
          <w:b/>
          <w:sz w:val="24"/>
          <w:szCs w:val="24"/>
        </w:rPr>
        <w:t>«Стороны»,</w:t>
      </w:r>
      <w:r w:rsidRPr="003C70A0">
        <w:rPr>
          <w:rFonts w:ascii="Times New Roman" w:eastAsia="Times New Roman" w:hAnsi="Times New Roman" w:cs="Times New Roman"/>
          <w:sz w:val="24"/>
          <w:szCs w:val="24"/>
        </w:rPr>
        <w:t xml:space="preserve"> заключили настоящий договор о нижеследующем:</w:t>
      </w:r>
    </w:p>
    <w:p w:rsidR="007E5818" w:rsidRPr="003C70A0" w:rsidRDefault="007E5818" w:rsidP="007E5818">
      <w:pPr>
        <w:tabs>
          <w:tab w:val="left" w:pos="709"/>
          <w:tab w:val="left" w:pos="9666"/>
        </w:tabs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E5818" w:rsidRPr="00EC0C2C" w:rsidRDefault="007E5818" w:rsidP="007E5818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-284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70A0">
        <w:rPr>
          <w:rFonts w:ascii="Times New Roman" w:eastAsia="Times New Roman" w:hAnsi="Times New Roman" w:cs="Times New Roman"/>
          <w:b/>
          <w:sz w:val="24"/>
          <w:szCs w:val="24"/>
        </w:rPr>
        <w:t>Общие положения.</w:t>
      </w:r>
    </w:p>
    <w:p w:rsidR="007E5818" w:rsidRPr="003C70A0" w:rsidRDefault="007E5818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70A0">
        <w:rPr>
          <w:rFonts w:ascii="Times New Roman" w:eastAsia="Times New Roman" w:hAnsi="Times New Roman" w:cs="Times New Roman"/>
          <w:sz w:val="24"/>
          <w:szCs w:val="24"/>
        </w:rPr>
        <w:tab/>
        <w:t>1.1. Настоящий договор о передаче муниципального имущества в безвозмездное пользование (далее – Договор) заключен по взаимному согласию Сторон в соответствии с главой 36 Гражданского кодекса Российской Федерации, частью 3.2 статьи 17.1 Федерального закона от 26.07.2006 № 135-ФЗ «О защите конкуренции», положительным заключением комиссии по оценке последствий принятия решения о передаче объектов собственности.</w:t>
      </w:r>
    </w:p>
    <w:p w:rsidR="007E5818" w:rsidRPr="003C70A0" w:rsidRDefault="007E5818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70A0">
        <w:rPr>
          <w:rFonts w:ascii="Times New Roman" w:eastAsia="Times New Roman" w:hAnsi="Times New Roman" w:cs="Times New Roman"/>
          <w:sz w:val="24"/>
          <w:szCs w:val="24"/>
        </w:rPr>
        <w:tab/>
        <w:t xml:space="preserve">1.2. Ссудодатель передает, а Ссудополучатель принимает в безвозмездное пользование на условиях настоящего договора имущество, закрепленное за Ссудодателем на праве оперативного управления, </w:t>
      </w:r>
      <w:r w:rsidRPr="003C70A0">
        <w:rPr>
          <w:rFonts w:ascii="Times New Roman" w:eastAsia="Times New Roman" w:hAnsi="Times New Roman" w:cs="Times New Roman"/>
          <w:bCs/>
          <w:iCs/>
          <w:sz w:val="24"/>
          <w:szCs w:val="24"/>
        </w:rPr>
        <w:t>для использования с целью организация безопасного и качественного питания воспитанников учреждения:</w:t>
      </w:r>
    </w:p>
    <w:p w:rsidR="007E5818" w:rsidRPr="003C70A0" w:rsidRDefault="007E5818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3C70A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3C70A0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встроенные производственные помещения пищеблока в здании, расположенном по адресу: 453571, Республика Башкортостан, г. Межгорье, </w:t>
      </w:r>
      <w:r w:rsidRPr="003C70A0">
        <w:rPr>
          <w:rFonts w:ascii="Times New Roman" w:eastAsia="Times New Roman" w:hAnsi="Times New Roman" w:cs="Times New Roman"/>
          <w:b/>
          <w:sz w:val="24"/>
          <w:szCs w:val="24"/>
        </w:rPr>
        <w:t>ул. Комсомольская д. 33а</w:t>
      </w:r>
    </w:p>
    <w:p w:rsidR="007E5818" w:rsidRPr="003C70A0" w:rsidRDefault="007E5818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3C70A0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- технологическое оборудование пищеблока, относящееся к категории особо ценного движимого имущества; </w:t>
      </w:r>
    </w:p>
    <w:p w:rsidR="007E5818" w:rsidRPr="003C70A0" w:rsidRDefault="007E5818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3C70A0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- производственный и хозяйственный инвентарь, технологическое оборудование пищеблока, относящийся к категории иного имущества.</w:t>
      </w:r>
    </w:p>
    <w:p w:rsidR="007E5818" w:rsidRPr="003C70A0" w:rsidRDefault="007E5818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70A0">
        <w:rPr>
          <w:rFonts w:ascii="Times New Roman" w:eastAsia="Times New Roman" w:hAnsi="Times New Roman" w:cs="Times New Roman"/>
          <w:sz w:val="24"/>
          <w:szCs w:val="24"/>
        </w:rPr>
        <w:tab/>
        <w:t>1.3. Условия настоящего Договора распространяются на взаимоотношения Сторон, возникшие с момента начала действия Договора на оказание услуг по организации питания воспитанников и до срока завершения действия Договора на оказание услуг.</w:t>
      </w:r>
    </w:p>
    <w:p w:rsidR="007E5818" w:rsidRPr="003C70A0" w:rsidRDefault="007E5818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70A0">
        <w:rPr>
          <w:rFonts w:ascii="Times New Roman" w:eastAsia="Times New Roman" w:hAnsi="Times New Roman" w:cs="Times New Roman"/>
          <w:sz w:val="24"/>
          <w:szCs w:val="24"/>
        </w:rPr>
        <w:tab/>
        <w:t>1.4. Передача имущества в безвозмездное пользование не влечет передачу права собственности на это имущество к Ссудополучателю.</w:t>
      </w:r>
    </w:p>
    <w:p w:rsidR="007E5818" w:rsidRPr="003C70A0" w:rsidRDefault="007E5818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70A0">
        <w:rPr>
          <w:rFonts w:ascii="Times New Roman" w:eastAsia="Times New Roman" w:hAnsi="Times New Roman" w:cs="Times New Roman"/>
          <w:sz w:val="24"/>
          <w:szCs w:val="24"/>
        </w:rPr>
        <w:tab/>
        <w:t xml:space="preserve">1.5. Передача Ссудополучателю имущества производится </w:t>
      </w:r>
      <w:r w:rsidRPr="003C70A0">
        <w:rPr>
          <w:rFonts w:ascii="Times New Roman" w:eastAsia="Times New Roman" w:hAnsi="Times New Roman" w:cs="Times New Roman"/>
          <w:bCs/>
          <w:sz w:val="24"/>
          <w:szCs w:val="24"/>
        </w:rPr>
        <w:t>МАДОУ ЦРР-д/с № 4 ЗАТО Межгорье Республики Башкортостан</w:t>
      </w:r>
      <w:r w:rsidRPr="003C70A0">
        <w:rPr>
          <w:rFonts w:ascii="Times New Roman" w:eastAsia="Times New Roman" w:hAnsi="Times New Roman" w:cs="Times New Roman"/>
          <w:sz w:val="24"/>
          <w:szCs w:val="24"/>
        </w:rPr>
        <w:t xml:space="preserve"> на балансе которого находится имущество, по акту приема-передачи, утвержденному Ссудодателем и являющимся неотъемлемой частью настоящего договора.</w:t>
      </w:r>
    </w:p>
    <w:p w:rsidR="007E5818" w:rsidRPr="003C70A0" w:rsidRDefault="007E5818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70A0">
        <w:rPr>
          <w:rFonts w:ascii="Times New Roman" w:eastAsia="Times New Roman" w:hAnsi="Times New Roman" w:cs="Times New Roman"/>
          <w:sz w:val="24"/>
          <w:szCs w:val="24"/>
        </w:rPr>
        <w:tab/>
        <w:t>1.6. Ссудодатель гарантирует, что передаваемое помещение и другое имущество не являются предметом залога и не могут быть отчуждены по иным основаниям третьими лицами; в споре и под арестом или запретом не состоят.</w:t>
      </w:r>
    </w:p>
    <w:p w:rsidR="007E5818" w:rsidRPr="003C70A0" w:rsidRDefault="007E5818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E5818" w:rsidRPr="00EC0C2C" w:rsidRDefault="007E5818" w:rsidP="007E5818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-284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70A0">
        <w:rPr>
          <w:rFonts w:ascii="Times New Roman" w:eastAsia="Times New Roman" w:hAnsi="Times New Roman" w:cs="Times New Roman"/>
          <w:b/>
          <w:sz w:val="24"/>
          <w:szCs w:val="24"/>
        </w:rPr>
        <w:t>Права и обязанности сторон</w:t>
      </w:r>
    </w:p>
    <w:p w:rsidR="007E5818" w:rsidRPr="003C70A0" w:rsidRDefault="007E5818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3C70A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C70A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2.1. Ссудодатель обязан:</w:t>
      </w:r>
    </w:p>
    <w:p w:rsidR="007E5818" w:rsidRPr="003C70A0" w:rsidRDefault="007E5818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70A0">
        <w:rPr>
          <w:rFonts w:ascii="Times New Roman" w:eastAsia="Times New Roman" w:hAnsi="Times New Roman" w:cs="Times New Roman"/>
          <w:sz w:val="24"/>
          <w:szCs w:val="24"/>
        </w:rPr>
        <w:tab/>
        <w:t>2.1.1. Передать имущество со всеми принадлежностями и относящимися к нему документами (инструкцией по использованию, техническим паспортом и т.п.) при их наличии (Приложение 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</w:t>
      </w:r>
      <w:r w:rsidRPr="003C70A0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7E5818" w:rsidRPr="003C70A0" w:rsidRDefault="007E5818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70A0">
        <w:rPr>
          <w:rFonts w:ascii="Times New Roman" w:eastAsia="Times New Roman" w:hAnsi="Times New Roman" w:cs="Times New Roman"/>
          <w:sz w:val="24"/>
          <w:szCs w:val="24"/>
        </w:rPr>
        <w:tab/>
        <w:t>2.1.2. В случае аварий, происшедших не по вине Ссудополучателя, приведших к ухудшению состояния имущества, оказывать необходимое содействие в практическом и финансовом плане по устранении их последствий.</w:t>
      </w:r>
    </w:p>
    <w:p w:rsidR="007E5818" w:rsidRPr="003C70A0" w:rsidRDefault="007E5818" w:rsidP="007E581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70A0">
        <w:rPr>
          <w:rFonts w:ascii="Times New Roman" w:eastAsia="Times New Roman" w:hAnsi="Times New Roman" w:cs="Times New Roman"/>
          <w:sz w:val="24"/>
          <w:szCs w:val="24"/>
        </w:rPr>
        <w:t xml:space="preserve">2.1.3. Производить капитальный ремонт объекта. </w:t>
      </w:r>
    </w:p>
    <w:p w:rsidR="007E5818" w:rsidRDefault="007E5818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70A0">
        <w:rPr>
          <w:rFonts w:ascii="Times New Roman" w:eastAsia="Times New Roman" w:hAnsi="Times New Roman" w:cs="Times New Roman"/>
          <w:sz w:val="24"/>
          <w:szCs w:val="24"/>
        </w:rPr>
        <w:lastRenderedPageBreak/>
        <w:tab/>
        <w:t xml:space="preserve">2.1.4. Не чинить препятствий Ссудополучателю в правомерном использовании помещения. </w:t>
      </w:r>
    </w:p>
    <w:p w:rsidR="007E5818" w:rsidRPr="00EC0C2C" w:rsidRDefault="007E5818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2.1.5.</w:t>
      </w:r>
      <w:r w:rsidRPr="00622886">
        <w:rPr>
          <w:rFonts w:ascii="Times New Roman" w:eastAsia="Times New Roman" w:hAnsi="Times New Roman" w:cs="Times New Roman"/>
          <w:sz w:val="24"/>
          <w:szCs w:val="24"/>
        </w:rPr>
        <w:t>Производить оплату коммунальн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ых услуг помещений, переданных </w:t>
      </w:r>
      <w:r w:rsidR="006F2A7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Ссудодателем</w:t>
      </w:r>
    </w:p>
    <w:p w:rsidR="007E5818" w:rsidRPr="006F2A7E" w:rsidRDefault="006F2A7E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6F2A7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    </w:t>
      </w:r>
      <w:r w:rsidR="007E5818" w:rsidRPr="006F2A7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2.2. Ссудополучатель обязан:</w:t>
      </w:r>
    </w:p>
    <w:p w:rsidR="007E5818" w:rsidRPr="003C70A0" w:rsidRDefault="007E5818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70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2A7E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3C70A0">
        <w:rPr>
          <w:rFonts w:ascii="Times New Roman" w:eastAsia="Times New Roman" w:hAnsi="Times New Roman" w:cs="Times New Roman"/>
          <w:sz w:val="24"/>
          <w:szCs w:val="24"/>
        </w:rPr>
        <w:t>2.2.1. Использовать помещение в соответствии с п. 1.2. Договора и установленными законодательством нормами, и правилами использования зданий (помещений), в том числе санитарными нормами и правилами пожарной безопасности.</w:t>
      </w:r>
    </w:p>
    <w:p w:rsidR="007E5818" w:rsidRPr="003C70A0" w:rsidRDefault="007E5818" w:rsidP="006F2A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70A0">
        <w:rPr>
          <w:rFonts w:ascii="Times New Roman" w:eastAsia="Times New Roman" w:hAnsi="Times New Roman" w:cs="Times New Roman"/>
          <w:sz w:val="24"/>
          <w:szCs w:val="24"/>
        </w:rPr>
        <w:t>2.2.2. Обеспечивать надлежащее использование, содержание, хранение имущества в составе помещения.</w:t>
      </w:r>
    </w:p>
    <w:p w:rsidR="007E5818" w:rsidRPr="003C70A0" w:rsidRDefault="006F2A7E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7E5818" w:rsidRPr="003C70A0">
        <w:rPr>
          <w:rFonts w:ascii="Times New Roman" w:eastAsia="Times New Roman" w:hAnsi="Times New Roman" w:cs="Times New Roman"/>
          <w:sz w:val="24"/>
          <w:szCs w:val="24"/>
        </w:rPr>
        <w:t xml:space="preserve">2.2.3. Немедленно извещать Ссудодателя о всяком повреждении, аварии или ином событии, нанесшем (или грозящем нанести) помещению ущерб, и своевременно принимать все возможные меры по предотвращению угрозы против дальнейшего разрушения и повреждения помещения. </w:t>
      </w:r>
    </w:p>
    <w:p w:rsidR="007E5818" w:rsidRPr="003C70A0" w:rsidRDefault="006F2A7E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7E5818" w:rsidRPr="003C70A0">
        <w:rPr>
          <w:rFonts w:ascii="Times New Roman" w:eastAsia="Times New Roman" w:hAnsi="Times New Roman" w:cs="Times New Roman"/>
          <w:sz w:val="24"/>
          <w:szCs w:val="24"/>
        </w:rPr>
        <w:t xml:space="preserve">2.2.4. Обеспечивать беспрепятственный доступ в помещение представителям Ссудодателя, работникам организаций, осуществляющих техническое обслуживание и ремонт здания и находящегося в нем санитарно-технического и иного оборудования, для выполнения необходимых ремонтных работ, работ по ликвидации аварий либо неисправности оборудования, приборов учета и контроля. </w:t>
      </w:r>
    </w:p>
    <w:p w:rsidR="007E5818" w:rsidRPr="003C70A0" w:rsidRDefault="006F2A7E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7E5818" w:rsidRPr="003C70A0">
        <w:rPr>
          <w:rFonts w:ascii="Times New Roman" w:eastAsia="Times New Roman" w:hAnsi="Times New Roman" w:cs="Times New Roman"/>
          <w:sz w:val="24"/>
          <w:szCs w:val="24"/>
        </w:rPr>
        <w:t xml:space="preserve">2.2.5. Не заключать договоры (в том числе договоры субаренды и др.) и не вступать в сделки, следствием которых является или может являться какое-либо обременение предоставленных Ссудополучателю по Договору имущественных прав, в частности, переход их к иному лицу, без письменного разрешения Ссудодателя. </w:t>
      </w:r>
    </w:p>
    <w:p w:rsidR="007E5818" w:rsidRPr="003C70A0" w:rsidRDefault="006F2A7E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7E5818" w:rsidRPr="003C70A0">
        <w:rPr>
          <w:rFonts w:ascii="Times New Roman" w:eastAsia="Times New Roman" w:hAnsi="Times New Roman" w:cs="Times New Roman"/>
          <w:sz w:val="24"/>
          <w:szCs w:val="24"/>
        </w:rPr>
        <w:t xml:space="preserve">2.2.6. Обеспечивать представителям Ссудодателя беспрепятственный доступ в помещение для его осмотра и проверки соблюдения условий Договора с участием представителя Ссудополучателя. </w:t>
      </w:r>
    </w:p>
    <w:p w:rsidR="007E5818" w:rsidRPr="003C70A0" w:rsidRDefault="006F2A7E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7E5818" w:rsidRPr="003C70A0">
        <w:rPr>
          <w:rFonts w:ascii="Times New Roman" w:eastAsia="Times New Roman" w:hAnsi="Times New Roman" w:cs="Times New Roman"/>
          <w:sz w:val="24"/>
          <w:szCs w:val="24"/>
        </w:rPr>
        <w:t xml:space="preserve">2.2.7. В случае расторжения Договора передать Ссудодателю помещение и имущество в его составе по акту приема-передачи не позднее десяти дней с момента расторжения в том состоянии, в котором Ссудополучатель его получил, с учетом нормального износа. </w:t>
      </w:r>
    </w:p>
    <w:p w:rsidR="007E5818" w:rsidRPr="003C70A0" w:rsidRDefault="006F2A7E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7E5818">
        <w:rPr>
          <w:rFonts w:ascii="Times New Roman" w:eastAsia="Times New Roman" w:hAnsi="Times New Roman" w:cs="Times New Roman"/>
          <w:sz w:val="24"/>
          <w:szCs w:val="24"/>
        </w:rPr>
        <w:t>2.2.8</w:t>
      </w:r>
      <w:r w:rsidR="007E5818" w:rsidRPr="003C70A0">
        <w:rPr>
          <w:rFonts w:ascii="Times New Roman" w:eastAsia="Times New Roman" w:hAnsi="Times New Roman" w:cs="Times New Roman"/>
          <w:sz w:val="24"/>
          <w:szCs w:val="24"/>
        </w:rPr>
        <w:t>. Производить текущий ремонт объекта.</w:t>
      </w:r>
    </w:p>
    <w:p w:rsidR="007E5818" w:rsidRPr="003C70A0" w:rsidRDefault="006F2A7E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7E5818">
        <w:rPr>
          <w:rFonts w:ascii="Times New Roman" w:eastAsia="Times New Roman" w:hAnsi="Times New Roman" w:cs="Times New Roman"/>
          <w:sz w:val="24"/>
          <w:szCs w:val="24"/>
        </w:rPr>
        <w:t>2.2.9</w:t>
      </w:r>
      <w:r w:rsidR="007E5818" w:rsidRPr="003C70A0">
        <w:rPr>
          <w:rFonts w:ascii="Times New Roman" w:eastAsia="Times New Roman" w:hAnsi="Times New Roman" w:cs="Times New Roman"/>
          <w:sz w:val="24"/>
          <w:szCs w:val="24"/>
        </w:rPr>
        <w:t xml:space="preserve">. Привлекать специализированные организации для проведения мероприятий по борьбе с насекомыми и грызунами в соответствии с гигиеническими требованиями, предъявляемыми к проведению дератизационных и дезинсекционных работ.  </w:t>
      </w:r>
    </w:p>
    <w:p w:rsidR="007E5818" w:rsidRPr="003C70A0" w:rsidRDefault="007E5818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E5818" w:rsidRPr="003C70A0" w:rsidRDefault="007E5818" w:rsidP="007E5818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-284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70A0">
        <w:rPr>
          <w:rFonts w:ascii="Times New Roman" w:eastAsia="Times New Roman" w:hAnsi="Times New Roman" w:cs="Times New Roman"/>
          <w:b/>
          <w:sz w:val="24"/>
          <w:szCs w:val="24"/>
        </w:rPr>
        <w:t>Ответственность сторон.</w:t>
      </w:r>
    </w:p>
    <w:p w:rsidR="007E5818" w:rsidRPr="003C70A0" w:rsidRDefault="006F2A7E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7E5818" w:rsidRPr="003C70A0">
        <w:rPr>
          <w:rFonts w:ascii="Times New Roman" w:eastAsia="Times New Roman" w:hAnsi="Times New Roman" w:cs="Times New Roman"/>
          <w:sz w:val="24"/>
          <w:szCs w:val="24"/>
        </w:rPr>
        <w:t xml:space="preserve">3.1.В случае неисполнения или ненадлежащего исполнения условий Договора виновная Сторона обязана возместить причиненные убытки. </w:t>
      </w:r>
    </w:p>
    <w:p w:rsidR="007E5818" w:rsidRPr="003C70A0" w:rsidRDefault="006F2A7E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7E5818" w:rsidRPr="003C70A0">
        <w:rPr>
          <w:rFonts w:ascii="Times New Roman" w:eastAsia="Times New Roman" w:hAnsi="Times New Roman" w:cs="Times New Roman"/>
          <w:sz w:val="24"/>
          <w:szCs w:val="24"/>
        </w:rPr>
        <w:t xml:space="preserve">3.2. Ссудополучатель несет риск случайной гибели имущества или случайного повреждения помещения, если помещение было испорчено в связи с тем, что последний использовал его не в соответствии с Договором либо передал третьему лицу без согласия Ссудодателя. </w:t>
      </w:r>
    </w:p>
    <w:p w:rsidR="007E5818" w:rsidRDefault="006F2A7E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7E5818" w:rsidRPr="003C70A0">
        <w:rPr>
          <w:rFonts w:ascii="Times New Roman" w:eastAsia="Times New Roman" w:hAnsi="Times New Roman" w:cs="Times New Roman"/>
          <w:sz w:val="24"/>
          <w:szCs w:val="24"/>
        </w:rPr>
        <w:t>3.4 Ссудополучатель освобождается от ответственности за вред, причиненный переданному Ссудодателем имуществу и помещению, в случае его причинения противоправными действиями третьих лиц.</w:t>
      </w:r>
    </w:p>
    <w:p w:rsidR="007E5818" w:rsidRPr="003C70A0" w:rsidRDefault="007E5818" w:rsidP="007C696E">
      <w:pPr>
        <w:tabs>
          <w:tab w:val="left" w:pos="2642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E5818" w:rsidRDefault="007E5818" w:rsidP="007E5818">
      <w:pPr>
        <w:numPr>
          <w:ilvl w:val="0"/>
          <w:numId w:val="7"/>
        </w:numPr>
        <w:spacing w:after="0" w:line="240" w:lineRule="auto"/>
        <w:ind w:left="-284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70A0">
        <w:rPr>
          <w:rFonts w:ascii="Times New Roman" w:eastAsia="Times New Roman" w:hAnsi="Times New Roman" w:cs="Times New Roman"/>
          <w:b/>
          <w:sz w:val="24"/>
          <w:szCs w:val="24"/>
        </w:rPr>
        <w:t>Изменение и расторжение договора.</w:t>
      </w:r>
    </w:p>
    <w:p w:rsidR="007E5818" w:rsidRPr="003C70A0" w:rsidRDefault="006F2A7E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7E5818">
        <w:rPr>
          <w:rFonts w:ascii="Times New Roman" w:eastAsia="Times New Roman" w:hAnsi="Times New Roman" w:cs="Times New Roman"/>
          <w:sz w:val="24"/>
          <w:szCs w:val="24"/>
        </w:rPr>
        <w:t>4.1. Вносимые в д</w:t>
      </w:r>
      <w:r w:rsidR="007E5818" w:rsidRPr="003C70A0">
        <w:rPr>
          <w:rFonts w:ascii="Times New Roman" w:eastAsia="Times New Roman" w:hAnsi="Times New Roman" w:cs="Times New Roman"/>
          <w:sz w:val="24"/>
          <w:szCs w:val="24"/>
        </w:rPr>
        <w:t xml:space="preserve">оговор дополнения и изменения рассматриваются сторонами в месячный срок и оформляются дополнительными соглашениями. </w:t>
      </w:r>
    </w:p>
    <w:p w:rsidR="007E5818" w:rsidRDefault="006F2A7E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7E5818" w:rsidRPr="003C70A0">
        <w:rPr>
          <w:rFonts w:ascii="Times New Roman" w:eastAsia="Times New Roman" w:hAnsi="Times New Roman" w:cs="Times New Roman"/>
          <w:sz w:val="24"/>
          <w:szCs w:val="24"/>
        </w:rPr>
        <w:t xml:space="preserve">4.2. Договор может быть расторгнут по соглашению Сторон, по решению суда, по основаниям, предусмотренным действующим законодательством РФ. </w:t>
      </w:r>
    </w:p>
    <w:p w:rsidR="007E5818" w:rsidRDefault="006F2A7E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7E5818">
        <w:rPr>
          <w:rFonts w:ascii="Times New Roman" w:eastAsia="Times New Roman" w:hAnsi="Times New Roman" w:cs="Times New Roman"/>
          <w:sz w:val="24"/>
          <w:szCs w:val="24"/>
        </w:rPr>
        <w:t>4.3. Настоящий д</w:t>
      </w:r>
      <w:r w:rsidR="007E5818" w:rsidRPr="003C70A0">
        <w:rPr>
          <w:rFonts w:ascii="Times New Roman" w:eastAsia="Times New Roman" w:hAnsi="Times New Roman" w:cs="Times New Roman"/>
          <w:sz w:val="24"/>
          <w:szCs w:val="24"/>
        </w:rPr>
        <w:t>оговор подлежит досрочному расторжению по требованию Ссудодателя при невыполнении Ссудополучателем обязательств, предусмотренных пунктами 2.2.</w:t>
      </w:r>
      <w:r w:rsidR="007E5818">
        <w:rPr>
          <w:rFonts w:ascii="Times New Roman" w:eastAsia="Times New Roman" w:hAnsi="Times New Roman" w:cs="Times New Roman"/>
          <w:sz w:val="24"/>
          <w:szCs w:val="24"/>
        </w:rPr>
        <w:t>2, 2.2.3, 2.2.4, 2.2.5 и 2.2.6 д</w:t>
      </w:r>
      <w:r w:rsidR="007E5818" w:rsidRPr="003C70A0">
        <w:rPr>
          <w:rFonts w:ascii="Times New Roman" w:eastAsia="Times New Roman" w:hAnsi="Times New Roman" w:cs="Times New Roman"/>
          <w:sz w:val="24"/>
          <w:szCs w:val="24"/>
        </w:rPr>
        <w:t>оговора.</w:t>
      </w:r>
    </w:p>
    <w:p w:rsidR="007E5818" w:rsidRPr="003C70A0" w:rsidRDefault="006F2A7E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7E5818" w:rsidRPr="003C70A0">
        <w:rPr>
          <w:rFonts w:ascii="Times New Roman" w:eastAsia="Times New Roman" w:hAnsi="Times New Roman" w:cs="Times New Roman"/>
          <w:sz w:val="24"/>
          <w:szCs w:val="24"/>
        </w:rPr>
        <w:t xml:space="preserve">4.4. Ссудополучатель обязан письменно сообщить Ссудодателю не позднее чем за месяц о предстоящем расторжении договора.  </w:t>
      </w:r>
    </w:p>
    <w:p w:rsidR="007E5818" w:rsidRPr="00D14DCD" w:rsidRDefault="006F2A7E" w:rsidP="00D14DCD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7E5818" w:rsidRPr="003C70A0">
        <w:rPr>
          <w:rFonts w:ascii="Times New Roman" w:eastAsia="Times New Roman" w:hAnsi="Times New Roman" w:cs="Times New Roman"/>
          <w:sz w:val="24"/>
          <w:szCs w:val="24"/>
        </w:rPr>
        <w:t>4.5. Настоящий договор прекращается в случае ликвидации юридического лица Ссудополучателя.</w:t>
      </w:r>
      <w:r w:rsidR="007E5818" w:rsidRPr="003C70A0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FA55A1" w:rsidRDefault="00FA55A1" w:rsidP="007E5818">
      <w:pPr>
        <w:autoSpaceDE w:val="0"/>
        <w:autoSpaceDN w:val="0"/>
        <w:adjustRightInd w:val="0"/>
        <w:spacing w:after="0" w:line="240" w:lineRule="auto"/>
        <w:ind w:left="-426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55A1" w:rsidRDefault="00FA55A1" w:rsidP="007E5818">
      <w:pPr>
        <w:autoSpaceDE w:val="0"/>
        <w:autoSpaceDN w:val="0"/>
        <w:adjustRightInd w:val="0"/>
        <w:spacing w:after="0" w:line="240" w:lineRule="auto"/>
        <w:ind w:left="-426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E5818" w:rsidRPr="003C70A0" w:rsidRDefault="007E5818" w:rsidP="007E5818">
      <w:pPr>
        <w:autoSpaceDE w:val="0"/>
        <w:autoSpaceDN w:val="0"/>
        <w:adjustRightInd w:val="0"/>
        <w:spacing w:after="0" w:line="240" w:lineRule="auto"/>
        <w:ind w:left="-426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70A0">
        <w:rPr>
          <w:rFonts w:ascii="Times New Roman" w:eastAsia="Times New Roman" w:hAnsi="Times New Roman" w:cs="Times New Roman"/>
          <w:b/>
          <w:sz w:val="24"/>
          <w:szCs w:val="24"/>
        </w:rPr>
        <w:t>5. Прочие условия.</w:t>
      </w:r>
    </w:p>
    <w:p w:rsidR="007E5818" w:rsidRPr="003C70A0" w:rsidRDefault="006F2A7E" w:rsidP="006F2A7E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7E5818" w:rsidRPr="003C70A0">
        <w:rPr>
          <w:rFonts w:ascii="Times New Roman" w:eastAsia="Times New Roman" w:hAnsi="Times New Roman" w:cs="Times New Roman"/>
          <w:sz w:val="24"/>
          <w:szCs w:val="24"/>
        </w:rPr>
        <w:t xml:space="preserve">5.1. Все споры или разногласия, возникшие между Сторонами из настоящего Договора, </w:t>
      </w:r>
      <w:r w:rsidR="007E5818">
        <w:rPr>
          <w:rFonts w:ascii="Times New Roman" w:eastAsia="Times New Roman" w:hAnsi="Times New Roman" w:cs="Times New Roman"/>
          <w:sz w:val="24"/>
          <w:szCs w:val="24"/>
        </w:rPr>
        <w:t>разрешаются</w:t>
      </w:r>
      <w:r w:rsidR="007E5818" w:rsidRPr="003C70A0">
        <w:rPr>
          <w:rFonts w:ascii="Times New Roman" w:eastAsia="Times New Roman" w:hAnsi="Times New Roman" w:cs="Times New Roman"/>
          <w:sz w:val="24"/>
          <w:szCs w:val="24"/>
        </w:rPr>
        <w:t xml:space="preserve"> путем переговоров.</w:t>
      </w:r>
    </w:p>
    <w:p w:rsidR="007E5818" w:rsidRPr="003C70A0" w:rsidRDefault="007E5818" w:rsidP="007E5818">
      <w:pPr>
        <w:autoSpaceDE w:val="0"/>
        <w:autoSpaceDN w:val="0"/>
        <w:adjustRightInd w:val="0"/>
        <w:spacing w:after="0" w:line="240" w:lineRule="auto"/>
        <w:ind w:left="-284" w:hanging="113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70A0">
        <w:rPr>
          <w:rFonts w:ascii="Times New Roman" w:eastAsia="Times New Roman" w:hAnsi="Times New Roman" w:cs="Times New Roman"/>
          <w:sz w:val="24"/>
          <w:szCs w:val="24"/>
        </w:rPr>
        <w:tab/>
      </w:r>
      <w:r w:rsidR="006F2A7E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3C70A0">
        <w:rPr>
          <w:rFonts w:ascii="Times New Roman" w:eastAsia="Times New Roman" w:hAnsi="Times New Roman" w:cs="Times New Roman"/>
          <w:sz w:val="24"/>
          <w:szCs w:val="24"/>
        </w:rPr>
        <w:t>5.2. В случае невозможности разрешения споров или разногласий путем переговоров они подлежат рассмотрению в Арбитражном суде Республики Башкортостан в установленном действующем законодательством порядке.</w:t>
      </w:r>
    </w:p>
    <w:p w:rsidR="007E5818" w:rsidRPr="003C70A0" w:rsidRDefault="007E5818" w:rsidP="007E5818">
      <w:pPr>
        <w:autoSpaceDE w:val="0"/>
        <w:autoSpaceDN w:val="0"/>
        <w:adjustRightInd w:val="0"/>
        <w:spacing w:after="0" w:line="240" w:lineRule="auto"/>
        <w:ind w:left="-284" w:hanging="113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70A0">
        <w:rPr>
          <w:rFonts w:ascii="Times New Roman" w:eastAsia="Times New Roman" w:hAnsi="Times New Roman" w:cs="Times New Roman"/>
          <w:sz w:val="24"/>
          <w:szCs w:val="24"/>
        </w:rPr>
        <w:tab/>
      </w:r>
      <w:r w:rsidR="006F2A7E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3C70A0">
        <w:rPr>
          <w:rFonts w:ascii="Times New Roman" w:eastAsia="Times New Roman" w:hAnsi="Times New Roman" w:cs="Times New Roman"/>
          <w:sz w:val="24"/>
          <w:szCs w:val="24"/>
        </w:rPr>
        <w:t>5.3. Настоящий Договор составлен в двух экземплярах, по одному для каждой из сторон, имеющих одинаковую силу.</w:t>
      </w:r>
    </w:p>
    <w:p w:rsidR="007E5818" w:rsidRPr="003C70A0" w:rsidRDefault="007E5818" w:rsidP="006F2A7E">
      <w:pPr>
        <w:autoSpaceDE w:val="0"/>
        <w:autoSpaceDN w:val="0"/>
        <w:adjustRightInd w:val="0"/>
        <w:spacing w:after="0" w:line="240" w:lineRule="auto"/>
        <w:ind w:hanging="1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70A0">
        <w:rPr>
          <w:rFonts w:ascii="Times New Roman" w:eastAsia="Times New Roman" w:hAnsi="Times New Roman" w:cs="Times New Roman"/>
          <w:sz w:val="24"/>
          <w:szCs w:val="24"/>
        </w:rPr>
        <w:tab/>
        <w:t>5.4. При изменении наименования, местонахождения, банковских реквизитов или реорганизации одной из Сторон, она обязана письменно в двухнедельный срок после произошедших изменений сообщить другой стороне об этих изменениях.</w:t>
      </w:r>
    </w:p>
    <w:p w:rsidR="00D14DCD" w:rsidRDefault="00D14DCD" w:rsidP="00D14DC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E5818" w:rsidRPr="00D14DCD" w:rsidRDefault="007E5818" w:rsidP="00D14DC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70A0">
        <w:rPr>
          <w:rFonts w:ascii="Times New Roman" w:eastAsia="Times New Roman" w:hAnsi="Times New Roman" w:cs="Times New Roman"/>
          <w:b/>
          <w:sz w:val="24"/>
          <w:szCs w:val="24"/>
        </w:rPr>
        <w:t>6. Реквизиты сторон:</w:t>
      </w:r>
    </w:p>
    <w:p w:rsidR="007E5818" w:rsidRPr="00D14DCD" w:rsidRDefault="007E5818" w:rsidP="007E581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14DCD">
        <w:rPr>
          <w:rFonts w:ascii="Times New Roman" w:eastAsia="Times New Roman" w:hAnsi="Times New Roman" w:cs="Times New Roman"/>
          <w:b/>
          <w:sz w:val="20"/>
          <w:szCs w:val="20"/>
        </w:rPr>
        <w:t xml:space="preserve">Ссудодатель: </w:t>
      </w:r>
      <w:r w:rsidRPr="00D14DCD"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                                                </w:t>
      </w:r>
      <w:r w:rsidR="006F2A7E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</w:t>
      </w:r>
      <w:r w:rsidRPr="00D14DCD">
        <w:rPr>
          <w:rFonts w:ascii="Times New Roman" w:eastAsia="Times New Roman" w:hAnsi="Times New Roman" w:cs="Times New Roman"/>
          <w:b/>
          <w:sz w:val="20"/>
          <w:szCs w:val="20"/>
        </w:rPr>
        <w:t xml:space="preserve">Ссудополучатель:            </w:t>
      </w:r>
    </w:p>
    <w:tbl>
      <w:tblPr>
        <w:tblW w:w="5245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245"/>
      </w:tblGrid>
      <w:tr w:rsidR="007E5818" w:rsidRPr="0097617D" w:rsidTr="008C4BCF">
        <w:trPr>
          <w:trHeight w:val="1706"/>
        </w:trPr>
        <w:tc>
          <w:tcPr>
            <w:tcW w:w="5245" w:type="dxa"/>
          </w:tcPr>
          <w:p w:rsidR="007E5818" w:rsidRPr="00372C7F" w:rsidRDefault="007E5818" w:rsidP="008C4BC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7E5818" w:rsidRPr="00372C7F" w:rsidRDefault="007E5818" w:rsidP="008C4BC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7E5818" w:rsidRPr="00D14DCD" w:rsidRDefault="007E5818" w:rsidP="008C4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4DCD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Муниципальное автономное дошкольное</w:t>
            </w:r>
          </w:p>
          <w:p w:rsidR="007E5818" w:rsidRPr="00D14DCD" w:rsidRDefault="007E5818" w:rsidP="008C4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4DCD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образовательное учреждение «Центр развития ребенка-детский сад № 4» городского округа закрытое административно-территориальное образование город Межгорье Республики Башкортостан (МАДОУ ЦРР- д/с № 4 ЗАТО Межгорье Республики Башкортостан)</w:t>
            </w:r>
          </w:p>
          <w:p w:rsidR="007E5818" w:rsidRPr="00D14DCD" w:rsidRDefault="007E5818" w:rsidP="008C4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4DCD">
              <w:rPr>
                <w:rFonts w:ascii="Times New Roman" w:eastAsia="Times New Roman" w:hAnsi="Times New Roman" w:cs="Times New Roman"/>
                <w:sz w:val="20"/>
                <w:szCs w:val="20"/>
              </w:rPr>
              <w:t>453571 Республика Башкортостан,</w:t>
            </w:r>
          </w:p>
          <w:p w:rsidR="007E5818" w:rsidRPr="00D14DCD" w:rsidRDefault="007E5818" w:rsidP="008C4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4DCD">
              <w:rPr>
                <w:rFonts w:ascii="Times New Roman" w:eastAsia="Times New Roman" w:hAnsi="Times New Roman" w:cs="Times New Roman"/>
                <w:sz w:val="20"/>
                <w:szCs w:val="20"/>
              </w:rPr>
              <w:t>г. Межгорье, ул. Комсомольская, д.33а</w:t>
            </w:r>
          </w:p>
          <w:p w:rsidR="007E5818" w:rsidRPr="00D14DCD" w:rsidRDefault="007E5818" w:rsidP="008C4B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4DC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ИНН 0279000920 КПП 027901001 </w:t>
            </w:r>
          </w:p>
          <w:p w:rsidR="007E5818" w:rsidRPr="00D14DCD" w:rsidRDefault="007E5818" w:rsidP="008C4B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4DCD">
              <w:rPr>
                <w:rFonts w:ascii="Times New Roman" w:eastAsia="Times New Roman" w:hAnsi="Times New Roman" w:cs="Times New Roman"/>
                <w:sz w:val="20"/>
                <w:szCs w:val="20"/>
              </w:rPr>
              <w:t>БИК 018073401 ОГРН 1020203549728</w:t>
            </w:r>
          </w:p>
          <w:p w:rsidR="00E264AD" w:rsidRDefault="007E5818" w:rsidP="007C69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4DC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р/с 03234643807070000100 </w:t>
            </w:r>
            <w:r w:rsidR="007C69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ОКЦ № 6 </w:t>
            </w:r>
          </w:p>
          <w:p w:rsidR="007E5818" w:rsidRPr="00D14DCD" w:rsidRDefault="007C696E" w:rsidP="007C69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Уральского ГУ банка России</w:t>
            </w:r>
          </w:p>
          <w:p w:rsidR="00E264AD" w:rsidRDefault="007E5818" w:rsidP="008C4B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4DC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л/с 30060800008 в ФУ Администрации, </w:t>
            </w:r>
          </w:p>
          <w:p w:rsidR="007E5818" w:rsidRPr="00D14DCD" w:rsidRDefault="00E264AD" w:rsidP="008C4B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ЗАТО </w:t>
            </w:r>
            <w:r w:rsidR="007E5818" w:rsidRPr="00D14DC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Межгорье Республики Башкортостан </w:t>
            </w:r>
          </w:p>
          <w:p w:rsidR="007E5818" w:rsidRPr="00D14DCD" w:rsidRDefault="007E5818" w:rsidP="008C4B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4DCD">
              <w:rPr>
                <w:rFonts w:ascii="Times New Roman" w:eastAsia="Times New Roman" w:hAnsi="Times New Roman" w:cs="Times New Roman"/>
                <w:sz w:val="20"/>
                <w:szCs w:val="20"/>
              </w:rPr>
              <w:t>К/С40102810045370000067</w:t>
            </w:r>
          </w:p>
          <w:p w:rsidR="007E5818" w:rsidRPr="00C62B93" w:rsidRDefault="007E5818" w:rsidP="008C4B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14DCD">
              <w:rPr>
                <w:rFonts w:ascii="Times New Roman" w:eastAsia="Times New Roman" w:hAnsi="Times New Roman" w:cs="Times New Roman"/>
                <w:sz w:val="20"/>
                <w:szCs w:val="20"/>
              </w:rPr>
              <w:t>Тел</w:t>
            </w:r>
            <w:r w:rsidRPr="00C62B9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./34781/ 2-30-72, 2-30-97</w:t>
            </w:r>
          </w:p>
          <w:p w:rsidR="007E5818" w:rsidRPr="00D14DCD" w:rsidRDefault="007E5818" w:rsidP="008C4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14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12" w:history="1">
              <w:r w:rsidRPr="00D14DCD">
                <w:rPr>
                  <w:rStyle w:val="ae"/>
                  <w:rFonts w:ascii="Times New Roman" w:eastAsia="Times New Roman" w:hAnsi="Times New Roman" w:cs="Times New Roman"/>
                  <w:sz w:val="20"/>
                  <w:szCs w:val="20"/>
                  <w:lang w:val="en-US"/>
                </w:rPr>
                <w:t>d</w:t>
              </w:r>
              <w:r w:rsidRPr="00D14DCD">
                <w:rPr>
                  <w:rStyle w:val="ae"/>
                  <w:rFonts w:ascii="Times New Roman" w:eastAsia="Times New Roman" w:hAnsi="Times New Roman" w:cs="Times New Roman"/>
                  <w:sz w:val="20"/>
                  <w:szCs w:val="20"/>
                </w:rPr>
                <w:t>с</w:t>
              </w:r>
              <w:r w:rsidRPr="00D14DCD">
                <w:rPr>
                  <w:rStyle w:val="ae"/>
                  <w:rFonts w:ascii="Times New Roman" w:eastAsia="Times New Roman" w:hAnsi="Times New Roman" w:cs="Times New Roman"/>
                  <w:sz w:val="20"/>
                  <w:szCs w:val="20"/>
                  <w:lang w:val="en-US"/>
                </w:rPr>
                <w:t>-skazka@mail.ru</w:t>
              </w:r>
            </w:hyperlink>
          </w:p>
          <w:p w:rsidR="007E5818" w:rsidRPr="00D14DCD" w:rsidRDefault="007E5818" w:rsidP="008C4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7E5818" w:rsidRPr="00D14DCD" w:rsidRDefault="007E5818" w:rsidP="008C4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4DCD"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Заведующий_____________ Якимович С.Н.</w:t>
            </w:r>
          </w:p>
          <w:p w:rsidR="007E5818" w:rsidRPr="00D14DCD" w:rsidRDefault="007E5818" w:rsidP="008C4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4DCD">
              <w:rPr>
                <w:rFonts w:ascii="Times New Roman" w:eastAsia="Times New Roman" w:hAnsi="Times New Roman" w:cs="Times New Roman"/>
                <w:sz w:val="20"/>
                <w:szCs w:val="20"/>
              </w:rPr>
              <w:t>«____» ______________20____г.</w:t>
            </w:r>
          </w:p>
          <w:p w:rsidR="007E5818" w:rsidRPr="00372C7F" w:rsidRDefault="007E5818" w:rsidP="00D14DC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2C7F">
              <w:rPr>
                <w:rFonts w:ascii="Times New Roman" w:eastAsia="Times New Roman" w:hAnsi="Times New Roman" w:cs="Times New Roman"/>
              </w:rPr>
              <w:t>М.П.</w:t>
            </w:r>
          </w:p>
        </w:tc>
      </w:tr>
    </w:tbl>
    <w:p w:rsidR="007E5818" w:rsidRDefault="007E5818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E5818" w:rsidRDefault="007E5818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B638F" w:rsidRDefault="00DB638F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B638F" w:rsidRDefault="00DB638F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B638F" w:rsidRDefault="00DB638F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B638F" w:rsidRDefault="00DB638F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B638F" w:rsidRDefault="00DB638F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B638F" w:rsidRDefault="00DB638F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B638F" w:rsidRDefault="00DB638F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B638F" w:rsidRDefault="00DB638F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B638F" w:rsidRDefault="00DB638F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B638F" w:rsidRDefault="00DB638F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B638F" w:rsidRDefault="00DB638F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B638F" w:rsidRDefault="00DB638F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B638F" w:rsidRDefault="00DB638F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B638F" w:rsidRDefault="00DB638F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B638F" w:rsidRDefault="00DB638F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B638F" w:rsidRDefault="00DB638F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A67D6" w:rsidRDefault="00FA67D6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A67D6" w:rsidRDefault="00FA67D6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A67D6" w:rsidRDefault="00FA67D6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A67D6" w:rsidRDefault="00FA67D6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A67D6" w:rsidRDefault="00FA67D6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B638F" w:rsidRDefault="00DB638F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B638F" w:rsidRDefault="00DB638F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B638F" w:rsidRDefault="00DB638F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B638F" w:rsidRDefault="00DB638F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A55A1" w:rsidRDefault="00FA55A1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537C8" w:rsidRDefault="008537C8" w:rsidP="007E5818">
      <w:pPr>
        <w:spacing w:after="0" w:line="240" w:lineRule="auto"/>
        <w:jc w:val="right"/>
      </w:pPr>
    </w:p>
    <w:sectPr w:rsidR="008537C8" w:rsidSect="00E264AD">
      <w:pgSz w:w="11906" w:h="16838"/>
      <w:pgMar w:top="567" w:right="851" w:bottom="567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21BA" w:rsidRDefault="00A921BA" w:rsidP="00474566">
      <w:pPr>
        <w:spacing w:after="0" w:line="240" w:lineRule="auto"/>
      </w:pPr>
      <w:r>
        <w:separator/>
      </w:r>
    </w:p>
  </w:endnote>
  <w:endnote w:type="continuationSeparator" w:id="0">
    <w:p w:rsidR="00A921BA" w:rsidRDefault="00A921BA" w:rsidP="00474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Sans Serif">
    <w:panose1 w:val="00000000000000000000"/>
    <w:charset w:val="00"/>
    <w:family w:val="roman"/>
    <w:notTrueType/>
    <w:pitch w:val="default"/>
  </w:font>
  <w:font w:name="font301">
    <w:panose1 w:val="00000000000000000000"/>
    <w:charset w:val="00"/>
    <w:family w:val="roman"/>
    <w:notTrueType/>
    <w:pitch w:val="default"/>
  </w:font>
  <w:font w:name="Liberation Sans">
    <w:panose1 w:val="00000000000000000000"/>
    <w:charset w:val="00"/>
    <w:family w:val="roman"/>
    <w:notTrueType/>
    <w:pitch w:val="default"/>
  </w:font>
  <w:font w:name="TimesNewRomanPS-Bold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21BA" w:rsidRDefault="00A921BA" w:rsidP="00474566">
      <w:pPr>
        <w:spacing w:after="0" w:line="240" w:lineRule="auto"/>
      </w:pPr>
      <w:r>
        <w:separator/>
      </w:r>
    </w:p>
  </w:footnote>
  <w:footnote w:type="continuationSeparator" w:id="0">
    <w:p w:rsidR="00A921BA" w:rsidRDefault="00A921BA" w:rsidP="004745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516"/>
        </w:tabs>
        <w:ind w:left="516" w:hanging="516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416"/>
        </w:tabs>
        <w:ind w:left="1416" w:hanging="516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720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5580"/>
        </w:tabs>
        <w:ind w:left="5580" w:hanging="1080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440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7740"/>
        </w:tabs>
        <w:ind w:left="7740" w:hanging="1440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1800"/>
      </w:pPr>
      <w:rPr>
        <w:rFonts w:ascii="Times New Roman" w:hAnsi="Times New Roman" w:cs="Times New Roman"/>
        <w:b w:val="0"/>
        <w:color w:val="auto"/>
        <w:sz w:val="24"/>
        <w:szCs w:val="24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3.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8927093"/>
    <w:multiLevelType w:val="hybridMultilevel"/>
    <w:tmpl w:val="0CA6BEF8"/>
    <w:lvl w:ilvl="0" w:tplc="B4C473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25EA6FC">
      <w:start w:val="1"/>
      <w:numFmt w:val="lowerLetter"/>
      <w:lvlText w:val="%2."/>
      <w:lvlJc w:val="left"/>
      <w:pPr>
        <w:ind w:left="1440" w:hanging="360"/>
      </w:pPr>
    </w:lvl>
    <w:lvl w:ilvl="2" w:tplc="948097B6">
      <w:start w:val="1"/>
      <w:numFmt w:val="lowerRoman"/>
      <w:lvlText w:val="%3."/>
      <w:lvlJc w:val="right"/>
      <w:pPr>
        <w:ind w:left="2160" w:hanging="180"/>
      </w:pPr>
    </w:lvl>
    <w:lvl w:ilvl="3" w:tplc="AD52BE30">
      <w:start w:val="1"/>
      <w:numFmt w:val="decimal"/>
      <w:lvlText w:val="%4."/>
      <w:lvlJc w:val="left"/>
      <w:pPr>
        <w:ind w:left="2880" w:hanging="360"/>
      </w:pPr>
    </w:lvl>
    <w:lvl w:ilvl="4" w:tplc="E1BC7ECE">
      <w:start w:val="1"/>
      <w:numFmt w:val="lowerLetter"/>
      <w:lvlText w:val="%5."/>
      <w:lvlJc w:val="left"/>
      <w:pPr>
        <w:ind w:left="3600" w:hanging="360"/>
      </w:pPr>
    </w:lvl>
    <w:lvl w:ilvl="5" w:tplc="1D2A3224">
      <w:start w:val="1"/>
      <w:numFmt w:val="lowerRoman"/>
      <w:lvlText w:val="%6."/>
      <w:lvlJc w:val="right"/>
      <w:pPr>
        <w:ind w:left="4320" w:hanging="180"/>
      </w:pPr>
    </w:lvl>
    <w:lvl w:ilvl="6" w:tplc="D4F40D16">
      <w:start w:val="1"/>
      <w:numFmt w:val="decimal"/>
      <w:lvlText w:val="%7."/>
      <w:lvlJc w:val="left"/>
      <w:pPr>
        <w:ind w:left="5040" w:hanging="360"/>
      </w:pPr>
    </w:lvl>
    <w:lvl w:ilvl="7" w:tplc="7B36546C">
      <w:start w:val="1"/>
      <w:numFmt w:val="lowerLetter"/>
      <w:lvlText w:val="%8."/>
      <w:lvlJc w:val="left"/>
      <w:pPr>
        <w:ind w:left="5760" w:hanging="360"/>
      </w:pPr>
    </w:lvl>
    <w:lvl w:ilvl="8" w:tplc="1AEC209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9C2942"/>
    <w:multiLevelType w:val="multilevel"/>
    <w:tmpl w:val="9E605E70"/>
    <w:lvl w:ilvl="0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873"/>
        </w:tabs>
        <w:ind w:left="873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26"/>
        </w:tabs>
        <w:ind w:left="102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39"/>
        </w:tabs>
        <w:ind w:left="153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92"/>
        </w:tabs>
        <w:ind w:left="169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05"/>
        </w:tabs>
        <w:ind w:left="220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58"/>
        </w:tabs>
        <w:ind w:left="235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71"/>
        </w:tabs>
        <w:ind w:left="287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24"/>
        </w:tabs>
        <w:ind w:left="3024" w:hanging="1800"/>
      </w:pPr>
      <w:rPr>
        <w:rFonts w:cs="Times New Roman" w:hint="default"/>
      </w:rPr>
    </w:lvl>
  </w:abstractNum>
  <w:abstractNum w:abstractNumId="5" w15:restartNumberingAfterBreak="0">
    <w:nsid w:val="0C4B4EE1"/>
    <w:multiLevelType w:val="multilevel"/>
    <w:tmpl w:val="70C21C6A"/>
    <w:lvl w:ilvl="0">
      <w:start w:val="1"/>
      <w:numFmt w:val="decimal"/>
      <w:lvlText w:val="%1."/>
      <w:lvlJc w:val="left"/>
      <w:pPr>
        <w:ind w:left="390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4741" w:hanging="99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4948" w:hanging="99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5155" w:hanging="99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5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65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622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643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7000" w:hanging="1800"/>
      </w:pPr>
      <w:rPr>
        <w:rFonts w:cs="Times New Roman" w:hint="default"/>
      </w:rPr>
    </w:lvl>
  </w:abstractNum>
  <w:abstractNum w:abstractNumId="6" w15:restartNumberingAfterBreak="0">
    <w:nsid w:val="0E630F07"/>
    <w:multiLevelType w:val="hybridMultilevel"/>
    <w:tmpl w:val="0F8E3E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227FB8"/>
    <w:multiLevelType w:val="hybridMultilevel"/>
    <w:tmpl w:val="13CA8180"/>
    <w:lvl w:ilvl="0" w:tplc="8048A6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3F029AE">
      <w:start w:val="1"/>
      <w:numFmt w:val="lowerLetter"/>
      <w:lvlText w:val="%2."/>
      <w:lvlJc w:val="left"/>
      <w:pPr>
        <w:ind w:left="1440" w:hanging="360"/>
      </w:pPr>
    </w:lvl>
    <w:lvl w:ilvl="2" w:tplc="68F61C06">
      <w:start w:val="1"/>
      <w:numFmt w:val="lowerRoman"/>
      <w:lvlText w:val="%3."/>
      <w:lvlJc w:val="right"/>
      <w:pPr>
        <w:ind w:left="2160" w:hanging="180"/>
      </w:pPr>
    </w:lvl>
    <w:lvl w:ilvl="3" w:tplc="80F4A1EC">
      <w:start w:val="1"/>
      <w:numFmt w:val="decimal"/>
      <w:lvlText w:val="%4."/>
      <w:lvlJc w:val="left"/>
      <w:pPr>
        <w:ind w:left="2880" w:hanging="360"/>
      </w:pPr>
    </w:lvl>
    <w:lvl w:ilvl="4" w:tplc="8904F9A8">
      <w:start w:val="1"/>
      <w:numFmt w:val="lowerLetter"/>
      <w:lvlText w:val="%5."/>
      <w:lvlJc w:val="left"/>
      <w:pPr>
        <w:ind w:left="3600" w:hanging="360"/>
      </w:pPr>
    </w:lvl>
    <w:lvl w:ilvl="5" w:tplc="497A6012">
      <w:start w:val="1"/>
      <w:numFmt w:val="lowerRoman"/>
      <w:lvlText w:val="%6."/>
      <w:lvlJc w:val="right"/>
      <w:pPr>
        <w:ind w:left="4320" w:hanging="180"/>
      </w:pPr>
    </w:lvl>
    <w:lvl w:ilvl="6" w:tplc="FB8AA42C">
      <w:start w:val="1"/>
      <w:numFmt w:val="decimal"/>
      <w:lvlText w:val="%7."/>
      <w:lvlJc w:val="left"/>
      <w:pPr>
        <w:ind w:left="5040" w:hanging="360"/>
      </w:pPr>
    </w:lvl>
    <w:lvl w:ilvl="7" w:tplc="B7D84A8C">
      <w:start w:val="1"/>
      <w:numFmt w:val="lowerLetter"/>
      <w:lvlText w:val="%8."/>
      <w:lvlJc w:val="left"/>
      <w:pPr>
        <w:ind w:left="5760" w:hanging="360"/>
      </w:pPr>
    </w:lvl>
    <w:lvl w:ilvl="8" w:tplc="75941CE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164245"/>
    <w:multiLevelType w:val="hybridMultilevel"/>
    <w:tmpl w:val="05526010"/>
    <w:lvl w:ilvl="0" w:tplc="DFD48C98">
      <w:start w:val="1"/>
      <w:numFmt w:val="decimal"/>
      <w:lvlText w:val="%1"/>
      <w:lvlJc w:val="center"/>
      <w:pPr>
        <w:tabs>
          <w:tab w:val="num" w:pos="644"/>
        </w:tabs>
        <w:ind w:left="644" w:hanging="360"/>
      </w:pPr>
      <w:rPr>
        <w:rFonts w:hint="default"/>
      </w:rPr>
    </w:lvl>
    <w:lvl w:ilvl="1" w:tplc="38B83366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1EA020B2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ADB81040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B8E8222C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6046D752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E6085D82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AED47420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926CB6BE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 w15:restartNumberingAfterBreak="0">
    <w:nsid w:val="1A5904D7"/>
    <w:multiLevelType w:val="multilevel"/>
    <w:tmpl w:val="877E4EE4"/>
    <w:lvl w:ilvl="0">
      <w:start w:val="1"/>
      <w:numFmt w:val="upperRoman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873"/>
        </w:tabs>
        <w:ind w:left="873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26"/>
        </w:tabs>
        <w:ind w:left="102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39"/>
        </w:tabs>
        <w:ind w:left="153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92"/>
        </w:tabs>
        <w:ind w:left="169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05"/>
        </w:tabs>
        <w:ind w:left="220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58"/>
        </w:tabs>
        <w:ind w:left="235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71"/>
        </w:tabs>
        <w:ind w:left="287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24"/>
        </w:tabs>
        <w:ind w:left="3024" w:hanging="1800"/>
      </w:pPr>
      <w:rPr>
        <w:rFonts w:cs="Times New Roman" w:hint="default"/>
      </w:rPr>
    </w:lvl>
  </w:abstractNum>
  <w:abstractNum w:abstractNumId="10" w15:restartNumberingAfterBreak="0">
    <w:nsid w:val="1FEC63F9"/>
    <w:multiLevelType w:val="hybridMultilevel"/>
    <w:tmpl w:val="4572ADBE"/>
    <w:lvl w:ilvl="0" w:tplc="06986284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4CCCBB0">
      <w:start w:val="1"/>
      <w:numFmt w:val="lowerLetter"/>
      <w:lvlText w:val="%2."/>
      <w:lvlJc w:val="left"/>
      <w:pPr>
        <w:ind w:left="1440" w:hanging="360"/>
      </w:pPr>
    </w:lvl>
    <w:lvl w:ilvl="2" w:tplc="B60A36DE">
      <w:start w:val="1"/>
      <w:numFmt w:val="lowerRoman"/>
      <w:lvlText w:val="%3."/>
      <w:lvlJc w:val="right"/>
      <w:pPr>
        <w:ind w:left="2160" w:hanging="180"/>
      </w:pPr>
    </w:lvl>
    <w:lvl w:ilvl="3" w:tplc="72E2BC02">
      <w:start w:val="1"/>
      <w:numFmt w:val="decimal"/>
      <w:lvlText w:val="%4."/>
      <w:lvlJc w:val="left"/>
      <w:pPr>
        <w:ind w:left="2880" w:hanging="360"/>
      </w:pPr>
    </w:lvl>
    <w:lvl w:ilvl="4" w:tplc="14FC7BD6">
      <w:start w:val="1"/>
      <w:numFmt w:val="lowerLetter"/>
      <w:lvlText w:val="%5."/>
      <w:lvlJc w:val="left"/>
      <w:pPr>
        <w:ind w:left="3600" w:hanging="360"/>
      </w:pPr>
    </w:lvl>
    <w:lvl w:ilvl="5" w:tplc="458C7EEC">
      <w:start w:val="1"/>
      <w:numFmt w:val="lowerRoman"/>
      <w:lvlText w:val="%6."/>
      <w:lvlJc w:val="right"/>
      <w:pPr>
        <w:ind w:left="4320" w:hanging="180"/>
      </w:pPr>
    </w:lvl>
    <w:lvl w:ilvl="6" w:tplc="85269E52">
      <w:start w:val="1"/>
      <w:numFmt w:val="decimal"/>
      <w:lvlText w:val="%7."/>
      <w:lvlJc w:val="left"/>
      <w:pPr>
        <w:ind w:left="5040" w:hanging="360"/>
      </w:pPr>
    </w:lvl>
    <w:lvl w:ilvl="7" w:tplc="3F24BE3A">
      <w:start w:val="1"/>
      <w:numFmt w:val="lowerLetter"/>
      <w:lvlText w:val="%8."/>
      <w:lvlJc w:val="left"/>
      <w:pPr>
        <w:ind w:left="5760" w:hanging="360"/>
      </w:pPr>
    </w:lvl>
    <w:lvl w:ilvl="8" w:tplc="32566794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792E0F"/>
    <w:multiLevelType w:val="hybridMultilevel"/>
    <w:tmpl w:val="487E5732"/>
    <w:lvl w:ilvl="0" w:tplc="B3847904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 w:tplc="0A2A2AEA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 w:tplc="AB98933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 w:tplc="565C8D34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 w:tplc="AE5A27A0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 w:tplc="AFA023E0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 w:tplc="D5A48022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 w:tplc="25963230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 w:tplc="A1F0EBDE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2" w15:restartNumberingAfterBreak="0">
    <w:nsid w:val="4F4F56DC"/>
    <w:multiLevelType w:val="hybridMultilevel"/>
    <w:tmpl w:val="9B3A7656"/>
    <w:lvl w:ilvl="0" w:tplc="54D6F0E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220F89"/>
    <w:multiLevelType w:val="hybridMultilevel"/>
    <w:tmpl w:val="7012E9D8"/>
    <w:lvl w:ilvl="0" w:tplc="360E1822">
      <w:start w:val="1"/>
      <w:numFmt w:val="decimal"/>
      <w:lvlText w:val="%1"/>
      <w:lvlJc w:val="center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4" w15:restartNumberingAfterBreak="0">
    <w:nsid w:val="657056DA"/>
    <w:multiLevelType w:val="multilevel"/>
    <w:tmpl w:val="4FF830C4"/>
    <w:lvl w:ilvl="0">
      <w:start w:val="1"/>
      <w:numFmt w:val="decimal"/>
      <w:lvlText w:val="%1."/>
      <w:lvlJc w:val="left"/>
      <w:pPr>
        <w:ind w:left="390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4741" w:hanging="99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4948" w:hanging="99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5155" w:hanging="99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5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65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622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643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7000" w:hanging="1800"/>
      </w:pPr>
      <w:rPr>
        <w:rFonts w:cs="Times New Roman" w:hint="default"/>
      </w:rPr>
    </w:lvl>
  </w:abstractNum>
  <w:abstractNum w:abstractNumId="15" w15:restartNumberingAfterBreak="0">
    <w:nsid w:val="65B409B2"/>
    <w:multiLevelType w:val="hybridMultilevel"/>
    <w:tmpl w:val="0A3CE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7F688F"/>
    <w:multiLevelType w:val="hybridMultilevel"/>
    <w:tmpl w:val="1B32C082"/>
    <w:lvl w:ilvl="0" w:tplc="C73AA39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872AE346">
      <w:start w:val="1"/>
      <w:numFmt w:val="lowerLetter"/>
      <w:lvlText w:val="%2."/>
      <w:lvlJc w:val="left"/>
      <w:pPr>
        <w:ind w:left="1800" w:hanging="360"/>
      </w:pPr>
    </w:lvl>
    <w:lvl w:ilvl="2" w:tplc="93769346">
      <w:start w:val="1"/>
      <w:numFmt w:val="lowerRoman"/>
      <w:lvlText w:val="%3."/>
      <w:lvlJc w:val="right"/>
      <w:pPr>
        <w:ind w:left="2520" w:hanging="180"/>
      </w:pPr>
    </w:lvl>
    <w:lvl w:ilvl="3" w:tplc="4DA04090">
      <w:start w:val="1"/>
      <w:numFmt w:val="decimal"/>
      <w:lvlText w:val="%4."/>
      <w:lvlJc w:val="left"/>
      <w:pPr>
        <w:ind w:left="3240" w:hanging="360"/>
      </w:pPr>
    </w:lvl>
    <w:lvl w:ilvl="4" w:tplc="406253CA">
      <w:start w:val="1"/>
      <w:numFmt w:val="lowerLetter"/>
      <w:lvlText w:val="%5."/>
      <w:lvlJc w:val="left"/>
      <w:pPr>
        <w:ind w:left="3960" w:hanging="360"/>
      </w:pPr>
    </w:lvl>
    <w:lvl w:ilvl="5" w:tplc="DDF8FFC0">
      <w:start w:val="1"/>
      <w:numFmt w:val="lowerRoman"/>
      <w:lvlText w:val="%6."/>
      <w:lvlJc w:val="right"/>
      <w:pPr>
        <w:ind w:left="4680" w:hanging="180"/>
      </w:pPr>
    </w:lvl>
    <w:lvl w:ilvl="6" w:tplc="F0581A9E">
      <w:start w:val="1"/>
      <w:numFmt w:val="decimal"/>
      <w:lvlText w:val="%7."/>
      <w:lvlJc w:val="left"/>
      <w:pPr>
        <w:ind w:left="5400" w:hanging="360"/>
      </w:pPr>
    </w:lvl>
    <w:lvl w:ilvl="7" w:tplc="7DB86952">
      <w:start w:val="1"/>
      <w:numFmt w:val="lowerLetter"/>
      <w:lvlText w:val="%8."/>
      <w:lvlJc w:val="left"/>
      <w:pPr>
        <w:ind w:left="6120" w:hanging="360"/>
      </w:pPr>
    </w:lvl>
    <w:lvl w:ilvl="8" w:tplc="DA126280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C20180E"/>
    <w:multiLevelType w:val="hybridMultilevel"/>
    <w:tmpl w:val="86A4BBD2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0"/>
  </w:num>
  <w:num w:numId="4">
    <w:abstractNumId w:val="17"/>
  </w:num>
  <w:num w:numId="5">
    <w:abstractNumId w:val="9"/>
  </w:num>
  <w:num w:numId="6">
    <w:abstractNumId w:val="13"/>
  </w:num>
  <w:num w:numId="7">
    <w:abstractNumId w:val="6"/>
  </w:num>
  <w:num w:numId="8">
    <w:abstractNumId w:val="12"/>
  </w:num>
  <w:num w:numId="9">
    <w:abstractNumId w:val="3"/>
  </w:num>
  <w:num w:numId="10">
    <w:abstractNumId w:val="5"/>
  </w:num>
  <w:num w:numId="11">
    <w:abstractNumId w:val="11"/>
  </w:num>
  <w:num w:numId="12">
    <w:abstractNumId w:val="10"/>
  </w:num>
  <w:num w:numId="13">
    <w:abstractNumId w:val="4"/>
  </w:num>
  <w:num w:numId="14">
    <w:abstractNumId w:val="8"/>
  </w:num>
  <w:num w:numId="15">
    <w:abstractNumId w:val="7"/>
  </w:num>
  <w:num w:numId="16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FC3"/>
    <w:rsid w:val="00006161"/>
    <w:rsid w:val="000102D5"/>
    <w:rsid w:val="00024C8D"/>
    <w:rsid w:val="00040764"/>
    <w:rsid w:val="00044C68"/>
    <w:rsid w:val="0005204B"/>
    <w:rsid w:val="000529B3"/>
    <w:rsid w:val="00054E03"/>
    <w:rsid w:val="000B0260"/>
    <w:rsid w:val="000B38F0"/>
    <w:rsid w:val="000D2C5C"/>
    <w:rsid w:val="000F08FA"/>
    <w:rsid w:val="0010492B"/>
    <w:rsid w:val="00141422"/>
    <w:rsid w:val="001435E4"/>
    <w:rsid w:val="00144557"/>
    <w:rsid w:val="00144F6B"/>
    <w:rsid w:val="001823F8"/>
    <w:rsid w:val="001852BE"/>
    <w:rsid w:val="00196974"/>
    <w:rsid w:val="001C3D00"/>
    <w:rsid w:val="001C4353"/>
    <w:rsid w:val="001D2714"/>
    <w:rsid w:val="001E0DBC"/>
    <w:rsid w:val="001E7351"/>
    <w:rsid w:val="00205D2F"/>
    <w:rsid w:val="00264A69"/>
    <w:rsid w:val="00275132"/>
    <w:rsid w:val="002A6239"/>
    <w:rsid w:val="002B0D17"/>
    <w:rsid w:val="002B7766"/>
    <w:rsid w:val="002D115A"/>
    <w:rsid w:val="00303327"/>
    <w:rsid w:val="00324127"/>
    <w:rsid w:val="00334EE0"/>
    <w:rsid w:val="0033692B"/>
    <w:rsid w:val="003603CE"/>
    <w:rsid w:val="00360A5E"/>
    <w:rsid w:val="003627AD"/>
    <w:rsid w:val="00362C0A"/>
    <w:rsid w:val="0036688B"/>
    <w:rsid w:val="00372C7F"/>
    <w:rsid w:val="00380106"/>
    <w:rsid w:val="00387B66"/>
    <w:rsid w:val="00395241"/>
    <w:rsid w:val="003A061B"/>
    <w:rsid w:val="003A2EDC"/>
    <w:rsid w:val="003C125F"/>
    <w:rsid w:val="003C70A0"/>
    <w:rsid w:val="003F180D"/>
    <w:rsid w:val="003F4E97"/>
    <w:rsid w:val="00400069"/>
    <w:rsid w:val="004065C9"/>
    <w:rsid w:val="004205C0"/>
    <w:rsid w:val="00430BD2"/>
    <w:rsid w:val="00470A3F"/>
    <w:rsid w:val="00474566"/>
    <w:rsid w:val="0047705C"/>
    <w:rsid w:val="00486132"/>
    <w:rsid w:val="00486A8D"/>
    <w:rsid w:val="004A731F"/>
    <w:rsid w:val="004A749C"/>
    <w:rsid w:val="004F0C29"/>
    <w:rsid w:val="004F2A9F"/>
    <w:rsid w:val="004F4247"/>
    <w:rsid w:val="004F45BD"/>
    <w:rsid w:val="0050024F"/>
    <w:rsid w:val="005027BA"/>
    <w:rsid w:val="005078C1"/>
    <w:rsid w:val="0051562E"/>
    <w:rsid w:val="00524B6E"/>
    <w:rsid w:val="00524F86"/>
    <w:rsid w:val="00531DBE"/>
    <w:rsid w:val="00532467"/>
    <w:rsid w:val="00550A57"/>
    <w:rsid w:val="00555DB8"/>
    <w:rsid w:val="005579F8"/>
    <w:rsid w:val="00571EB2"/>
    <w:rsid w:val="00574C7E"/>
    <w:rsid w:val="005803AF"/>
    <w:rsid w:val="00591CCE"/>
    <w:rsid w:val="00593CEA"/>
    <w:rsid w:val="005B6E75"/>
    <w:rsid w:val="005C7731"/>
    <w:rsid w:val="005D0F88"/>
    <w:rsid w:val="005E1BFB"/>
    <w:rsid w:val="005F21BB"/>
    <w:rsid w:val="006010E4"/>
    <w:rsid w:val="00622886"/>
    <w:rsid w:val="006451C3"/>
    <w:rsid w:val="00647447"/>
    <w:rsid w:val="00656CC8"/>
    <w:rsid w:val="006A546C"/>
    <w:rsid w:val="006C4E31"/>
    <w:rsid w:val="006D1222"/>
    <w:rsid w:val="006D25DF"/>
    <w:rsid w:val="006D38C5"/>
    <w:rsid w:val="006E4ECA"/>
    <w:rsid w:val="006F00E0"/>
    <w:rsid w:val="006F2A7E"/>
    <w:rsid w:val="006F340D"/>
    <w:rsid w:val="006F45DD"/>
    <w:rsid w:val="007013C0"/>
    <w:rsid w:val="0070155E"/>
    <w:rsid w:val="00726C56"/>
    <w:rsid w:val="00727A32"/>
    <w:rsid w:val="00730BDA"/>
    <w:rsid w:val="00754521"/>
    <w:rsid w:val="007637FC"/>
    <w:rsid w:val="00770082"/>
    <w:rsid w:val="00774FC3"/>
    <w:rsid w:val="007772B7"/>
    <w:rsid w:val="007A1E4C"/>
    <w:rsid w:val="007C696E"/>
    <w:rsid w:val="007C7006"/>
    <w:rsid w:val="007E2E66"/>
    <w:rsid w:val="007E5818"/>
    <w:rsid w:val="007F3628"/>
    <w:rsid w:val="007F57D7"/>
    <w:rsid w:val="00817B22"/>
    <w:rsid w:val="00821BDE"/>
    <w:rsid w:val="00834398"/>
    <w:rsid w:val="00842992"/>
    <w:rsid w:val="0084315C"/>
    <w:rsid w:val="00844661"/>
    <w:rsid w:val="00852464"/>
    <w:rsid w:val="008537C8"/>
    <w:rsid w:val="00857A7C"/>
    <w:rsid w:val="00876FCC"/>
    <w:rsid w:val="008836C1"/>
    <w:rsid w:val="00884AFB"/>
    <w:rsid w:val="00887866"/>
    <w:rsid w:val="008914EB"/>
    <w:rsid w:val="008A6212"/>
    <w:rsid w:val="008B5D26"/>
    <w:rsid w:val="008C2B60"/>
    <w:rsid w:val="008C4BCF"/>
    <w:rsid w:val="008D502D"/>
    <w:rsid w:val="008D6B59"/>
    <w:rsid w:val="008E38C8"/>
    <w:rsid w:val="008E7E3A"/>
    <w:rsid w:val="008F57DC"/>
    <w:rsid w:val="0093270F"/>
    <w:rsid w:val="00947E18"/>
    <w:rsid w:val="00954DCD"/>
    <w:rsid w:val="00961A6D"/>
    <w:rsid w:val="00962C1F"/>
    <w:rsid w:val="00963031"/>
    <w:rsid w:val="0097617D"/>
    <w:rsid w:val="0098240B"/>
    <w:rsid w:val="00982E98"/>
    <w:rsid w:val="009867F5"/>
    <w:rsid w:val="00994912"/>
    <w:rsid w:val="009A661F"/>
    <w:rsid w:val="009A676B"/>
    <w:rsid w:val="009C729E"/>
    <w:rsid w:val="009E4124"/>
    <w:rsid w:val="009E7D3A"/>
    <w:rsid w:val="00A0602D"/>
    <w:rsid w:val="00A21AD5"/>
    <w:rsid w:val="00A31B36"/>
    <w:rsid w:val="00A36554"/>
    <w:rsid w:val="00A43E83"/>
    <w:rsid w:val="00A44260"/>
    <w:rsid w:val="00A552BE"/>
    <w:rsid w:val="00A66B1B"/>
    <w:rsid w:val="00A67AD3"/>
    <w:rsid w:val="00A83C18"/>
    <w:rsid w:val="00A921BA"/>
    <w:rsid w:val="00A95AA5"/>
    <w:rsid w:val="00AB4D0C"/>
    <w:rsid w:val="00AB7D1D"/>
    <w:rsid w:val="00AC3D64"/>
    <w:rsid w:val="00AC6CE7"/>
    <w:rsid w:val="00AD0C70"/>
    <w:rsid w:val="00AD4EF8"/>
    <w:rsid w:val="00AF7C55"/>
    <w:rsid w:val="00B05191"/>
    <w:rsid w:val="00B16FC4"/>
    <w:rsid w:val="00B21CFC"/>
    <w:rsid w:val="00B25345"/>
    <w:rsid w:val="00B277B8"/>
    <w:rsid w:val="00B453DD"/>
    <w:rsid w:val="00B53F33"/>
    <w:rsid w:val="00B62B9D"/>
    <w:rsid w:val="00B831FE"/>
    <w:rsid w:val="00B91A12"/>
    <w:rsid w:val="00BA1904"/>
    <w:rsid w:val="00BB25CF"/>
    <w:rsid w:val="00BB64CD"/>
    <w:rsid w:val="00BB7BFF"/>
    <w:rsid w:val="00BC175A"/>
    <w:rsid w:val="00BC482D"/>
    <w:rsid w:val="00BC6A7F"/>
    <w:rsid w:val="00BE371F"/>
    <w:rsid w:val="00BF38F4"/>
    <w:rsid w:val="00C052EF"/>
    <w:rsid w:val="00C05FF8"/>
    <w:rsid w:val="00C13EFA"/>
    <w:rsid w:val="00C2259E"/>
    <w:rsid w:val="00C226F7"/>
    <w:rsid w:val="00C33D58"/>
    <w:rsid w:val="00C3484F"/>
    <w:rsid w:val="00C41EF3"/>
    <w:rsid w:val="00C46F00"/>
    <w:rsid w:val="00C47CDB"/>
    <w:rsid w:val="00C516AE"/>
    <w:rsid w:val="00C57ABB"/>
    <w:rsid w:val="00C62B93"/>
    <w:rsid w:val="00C65240"/>
    <w:rsid w:val="00C75D04"/>
    <w:rsid w:val="00CA239B"/>
    <w:rsid w:val="00CB2278"/>
    <w:rsid w:val="00CE3A8F"/>
    <w:rsid w:val="00CE4CA8"/>
    <w:rsid w:val="00CF108A"/>
    <w:rsid w:val="00CF49B2"/>
    <w:rsid w:val="00CF6B95"/>
    <w:rsid w:val="00D003C5"/>
    <w:rsid w:val="00D0787C"/>
    <w:rsid w:val="00D112E2"/>
    <w:rsid w:val="00D12E25"/>
    <w:rsid w:val="00D14DCD"/>
    <w:rsid w:val="00D1762C"/>
    <w:rsid w:val="00D20BA2"/>
    <w:rsid w:val="00D20E77"/>
    <w:rsid w:val="00D56B84"/>
    <w:rsid w:val="00D6455E"/>
    <w:rsid w:val="00D762C0"/>
    <w:rsid w:val="00D83B32"/>
    <w:rsid w:val="00DA001E"/>
    <w:rsid w:val="00DA05F7"/>
    <w:rsid w:val="00DB4E62"/>
    <w:rsid w:val="00DB638F"/>
    <w:rsid w:val="00DC6E9F"/>
    <w:rsid w:val="00DD37E4"/>
    <w:rsid w:val="00DD4810"/>
    <w:rsid w:val="00DF2126"/>
    <w:rsid w:val="00E264AD"/>
    <w:rsid w:val="00E33572"/>
    <w:rsid w:val="00E537DE"/>
    <w:rsid w:val="00E6106F"/>
    <w:rsid w:val="00E808FE"/>
    <w:rsid w:val="00E81BAB"/>
    <w:rsid w:val="00E84009"/>
    <w:rsid w:val="00E92AC1"/>
    <w:rsid w:val="00EA49DF"/>
    <w:rsid w:val="00EB4459"/>
    <w:rsid w:val="00EC0C2C"/>
    <w:rsid w:val="00EF10E8"/>
    <w:rsid w:val="00F01380"/>
    <w:rsid w:val="00F206EE"/>
    <w:rsid w:val="00F32FD9"/>
    <w:rsid w:val="00F53732"/>
    <w:rsid w:val="00F60DDF"/>
    <w:rsid w:val="00F62E89"/>
    <w:rsid w:val="00F632C6"/>
    <w:rsid w:val="00F63EFB"/>
    <w:rsid w:val="00F711B9"/>
    <w:rsid w:val="00F875F6"/>
    <w:rsid w:val="00FA1A4B"/>
    <w:rsid w:val="00FA55A1"/>
    <w:rsid w:val="00FA67D6"/>
    <w:rsid w:val="00FC31E1"/>
    <w:rsid w:val="00FD50B3"/>
    <w:rsid w:val="00FE4C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4205A"/>
  <w15:docId w15:val="{23F611F1-A82B-4A59-8624-5B0F29C5E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B25CF"/>
  </w:style>
  <w:style w:type="paragraph" w:styleId="1">
    <w:name w:val="heading 1"/>
    <w:aliases w:val="Document Header1,H1,Введение...,Б1,Heading 1iz,Б11,Заголовок параграфа (1.),Ариал11,Заголовок 1 абб,Заголовок 1 Знак2 Знак,Заголовок 1 Знак1 Знак Знак,Заголовок 1 Знак Знак Знак Знак,Заголовок 1 Знак Знак1 Знак Знак"/>
    <w:basedOn w:val="a0"/>
    <w:next w:val="a0"/>
    <w:link w:val="10"/>
    <w:qFormat/>
    <w:rsid w:val="00774FC3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21798E"/>
      <w:sz w:val="28"/>
      <w:szCs w:val="28"/>
    </w:rPr>
  </w:style>
  <w:style w:type="paragraph" w:styleId="2">
    <w:name w:val="heading 2"/>
    <w:aliases w:val="H2,H2 Знак,Заголовок 21,2,h2,Б2,RTC,iz2,Numbered text 3,HD2,Heading 2 Hidden,Раздел Знак,Level 2 Topic Heading,H21,Major,CHS,H2-Heading 2,l2,Header2,22,heading2,list2,A,A.B.C.,Список 21,Heading2,Heading Indent No L2"/>
    <w:basedOn w:val="a0"/>
    <w:next w:val="a0"/>
    <w:link w:val="20"/>
    <w:qFormat/>
    <w:rsid w:val="00774FC3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2DA2BF"/>
      <w:sz w:val="26"/>
      <w:szCs w:val="26"/>
    </w:rPr>
  </w:style>
  <w:style w:type="paragraph" w:styleId="3">
    <w:name w:val="heading 3"/>
    <w:basedOn w:val="a0"/>
    <w:next w:val="a0"/>
    <w:link w:val="30"/>
    <w:uiPriority w:val="99"/>
    <w:qFormat/>
    <w:rsid w:val="00774FC3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2DA2BF"/>
      <w:sz w:val="20"/>
      <w:szCs w:val="20"/>
    </w:rPr>
  </w:style>
  <w:style w:type="paragraph" w:styleId="4">
    <w:name w:val="heading 4"/>
    <w:basedOn w:val="a0"/>
    <w:next w:val="a0"/>
    <w:link w:val="40"/>
    <w:qFormat/>
    <w:rsid w:val="00774FC3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2DA2BF"/>
      <w:sz w:val="20"/>
      <w:szCs w:val="20"/>
    </w:rPr>
  </w:style>
  <w:style w:type="paragraph" w:styleId="5">
    <w:name w:val="heading 5"/>
    <w:basedOn w:val="a0"/>
    <w:next w:val="a0"/>
    <w:link w:val="50"/>
    <w:uiPriority w:val="9"/>
    <w:qFormat/>
    <w:rsid w:val="00774FC3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16505E"/>
      <w:sz w:val="20"/>
      <w:szCs w:val="20"/>
    </w:rPr>
  </w:style>
  <w:style w:type="paragraph" w:styleId="6">
    <w:name w:val="heading 6"/>
    <w:basedOn w:val="a0"/>
    <w:next w:val="a0"/>
    <w:link w:val="60"/>
    <w:uiPriority w:val="9"/>
    <w:qFormat/>
    <w:rsid w:val="00774FC3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16505E"/>
      <w:sz w:val="20"/>
      <w:szCs w:val="20"/>
    </w:rPr>
  </w:style>
  <w:style w:type="paragraph" w:styleId="7">
    <w:name w:val="heading 7"/>
    <w:basedOn w:val="a0"/>
    <w:next w:val="a0"/>
    <w:link w:val="70"/>
    <w:uiPriority w:val="9"/>
    <w:qFormat/>
    <w:rsid w:val="00774FC3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8">
    <w:name w:val="heading 8"/>
    <w:basedOn w:val="a0"/>
    <w:next w:val="a0"/>
    <w:link w:val="80"/>
    <w:qFormat/>
    <w:rsid w:val="00774FC3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2DA2BF"/>
      <w:sz w:val="20"/>
      <w:szCs w:val="20"/>
    </w:rPr>
  </w:style>
  <w:style w:type="paragraph" w:styleId="9">
    <w:name w:val="heading 9"/>
    <w:basedOn w:val="a0"/>
    <w:next w:val="a0"/>
    <w:link w:val="90"/>
    <w:uiPriority w:val="9"/>
    <w:qFormat/>
    <w:rsid w:val="00774FC3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Ариал11 Знак,Заголовок 1 абб Знак,Заголовок 1 Знак2 Знак Знак,Заголовок 1 Знак1 Знак Знак Знак"/>
    <w:basedOn w:val="a1"/>
    <w:link w:val="1"/>
    <w:rsid w:val="00774FC3"/>
    <w:rPr>
      <w:rFonts w:ascii="Cambria" w:eastAsia="Times New Roman" w:hAnsi="Cambria" w:cs="Times New Roman"/>
      <w:b/>
      <w:bCs/>
      <w:color w:val="21798E"/>
      <w:sz w:val="28"/>
      <w:szCs w:val="28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Hidden Знак,Раздел Знак Знак,Level 2 Topic Heading Знак,H21 Знак,Major Знак,CHS Знак,H2-Heading 2 Знак,l2 Знак"/>
    <w:basedOn w:val="a1"/>
    <w:link w:val="2"/>
    <w:rsid w:val="00774FC3"/>
    <w:rPr>
      <w:rFonts w:ascii="Cambria" w:eastAsia="Times New Roman" w:hAnsi="Cambria" w:cs="Times New Roman"/>
      <w:b/>
      <w:bCs/>
      <w:color w:val="2DA2BF"/>
      <w:sz w:val="26"/>
      <w:szCs w:val="26"/>
    </w:rPr>
  </w:style>
  <w:style w:type="character" w:customStyle="1" w:styleId="30">
    <w:name w:val="Заголовок 3 Знак"/>
    <w:basedOn w:val="a1"/>
    <w:link w:val="3"/>
    <w:uiPriority w:val="99"/>
    <w:rsid w:val="00774FC3"/>
    <w:rPr>
      <w:rFonts w:ascii="Cambria" w:eastAsia="Times New Roman" w:hAnsi="Cambria" w:cs="Times New Roman"/>
      <w:b/>
      <w:bCs/>
      <w:color w:val="2DA2BF"/>
      <w:sz w:val="20"/>
      <w:szCs w:val="20"/>
    </w:rPr>
  </w:style>
  <w:style w:type="character" w:customStyle="1" w:styleId="40">
    <w:name w:val="Заголовок 4 Знак"/>
    <w:basedOn w:val="a1"/>
    <w:link w:val="4"/>
    <w:rsid w:val="00774FC3"/>
    <w:rPr>
      <w:rFonts w:ascii="Cambria" w:eastAsia="Times New Roman" w:hAnsi="Cambria" w:cs="Times New Roman"/>
      <w:b/>
      <w:bCs/>
      <w:i/>
      <w:iCs/>
      <w:color w:val="2DA2BF"/>
      <w:sz w:val="20"/>
      <w:szCs w:val="20"/>
    </w:rPr>
  </w:style>
  <w:style w:type="character" w:customStyle="1" w:styleId="50">
    <w:name w:val="Заголовок 5 Знак"/>
    <w:basedOn w:val="a1"/>
    <w:link w:val="5"/>
    <w:uiPriority w:val="9"/>
    <w:rsid w:val="00774FC3"/>
    <w:rPr>
      <w:rFonts w:ascii="Cambria" w:eastAsia="Times New Roman" w:hAnsi="Cambria" w:cs="Times New Roman"/>
      <w:color w:val="16505E"/>
      <w:sz w:val="20"/>
      <w:szCs w:val="20"/>
    </w:rPr>
  </w:style>
  <w:style w:type="character" w:customStyle="1" w:styleId="60">
    <w:name w:val="Заголовок 6 Знак"/>
    <w:basedOn w:val="a1"/>
    <w:link w:val="6"/>
    <w:uiPriority w:val="9"/>
    <w:rsid w:val="00774FC3"/>
    <w:rPr>
      <w:rFonts w:ascii="Cambria" w:eastAsia="Times New Roman" w:hAnsi="Cambria" w:cs="Times New Roman"/>
      <w:i/>
      <w:iCs/>
      <w:color w:val="16505E"/>
      <w:sz w:val="20"/>
      <w:szCs w:val="20"/>
    </w:rPr>
  </w:style>
  <w:style w:type="character" w:customStyle="1" w:styleId="70">
    <w:name w:val="Заголовок 7 Знак"/>
    <w:basedOn w:val="a1"/>
    <w:link w:val="7"/>
    <w:uiPriority w:val="9"/>
    <w:rsid w:val="00774FC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80">
    <w:name w:val="Заголовок 8 Знак"/>
    <w:basedOn w:val="a1"/>
    <w:link w:val="8"/>
    <w:rsid w:val="00774FC3"/>
    <w:rPr>
      <w:rFonts w:ascii="Cambria" w:eastAsia="Times New Roman" w:hAnsi="Cambria" w:cs="Times New Roman"/>
      <w:color w:val="2DA2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774FC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numbering" w:customStyle="1" w:styleId="11">
    <w:name w:val="Нет списка1"/>
    <w:next w:val="a3"/>
    <w:uiPriority w:val="99"/>
    <w:semiHidden/>
    <w:unhideWhenUsed/>
    <w:rsid w:val="00774FC3"/>
  </w:style>
  <w:style w:type="paragraph" w:styleId="a4">
    <w:name w:val="List Paragraph"/>
    <w:aliases w:val="Заговок Марина"/>
    <w:basedOn w:val="a0"/>
    <w:link w:val="a5"/>
    <w:uiPriority w:val="34"/>
    <w:qFormat/>
    <w:rsid w:val="00774FC3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styleId="a6">
    <w:name w:val="Table Grid"/>
    <w:basedOn w:val="a2"/>
    <w:rsid w:val="00774FC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0"/>
    <w:link w:val="a8"/>
    <w:uiPriority w:val="99"/>
    <w:unhideWhenUsed/>
    <w:rsid w:val="00774FC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Верхний колонтитул Знак"/>
    <w:basedOn w:val="a1"/>
    <w:link w:val="a7"/>
    <w:uiPriority w:val="99"/>
    <w:rsid w:val="00774FC3"/>
    <w:rPr>
      <w:rFonts w:eastAsiaTheme="minorHAnsi"/>
      <w:lang w:eastAsia="en-US"/>
    </w:rPr>
  </w:style>
  <w:style w:type="paragraph" w:styleId="a9">
    <w:name w:val="footer"/>
    <w:basedOn w:val="a0"/>
    <w:link w:val="aa"/>
    <w:unhideWhenUsed/>
    <w:rsid w:val="00774FC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a">
    <w:name w:val="Нижний колонтитул Знак"/>
    <w:basedOn w:val="a1"/>
    <w:link w:val="a9"/>
    <w:rsid w:val="00774FC3"/>
    <w:rPr>
      <w:rFonts w:eastAsiaTheme="minorHAnsi"/>
      <w:lang w:eastAsia="en-US"/>
    </w:rPr>
  </w:style>
  <w:style w:type="table" w:customStyle="1" w:styleId="61">
    <w:name w:val="Сетка таблицы6"/>
    <w:basedOn w:val="a2"/>
    <w:next w:val="a6"/>
    <w:uiPriority w:val="59"/>
    <w:rsid w:val="00774F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3"/>
    <w:uiPriority w:val="99"/>
    <w:semiHidden/>
    <w:unhideWhenUsed/>
    <w:rsid w:val="00774FC3"/>
  </w:style>
  <w:style w:type="numbering" w:customStyle="1" w:styleId="111">
    <w:name w:val="Нет списка111"/>
    <w:next w:val="a3"/>
    <w:uiPriority w:val="99"/>
    <w:semiHidden/>
    <w:unhideWhenUsed/>
    <w:rsid w:val="00774FC3"/>
  </w:style>
  <w:style w:type="paragraph" w:customStyle="1" w:styleId="title1">
    <w:name w:val="title1"/>
    <w:basedOn w:val="a0"/>
    <w:rsid w:val="00774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ab">
    <w:name w:val="Balloon Text"/>
    <w:basedOn w:val="a0"/>
    <w:link w:val="ac"/>
    <w:uiPriority w:val="99"/>
    <w:semiHidden/>
    <w:unhideWhenUsed/>
    <w:rsid w:val="00774FC3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en-US"/>
    </w:rPr>
  </w:style>
  <w:style w:type="character" w:customStyle="1" w:styleId="ac">
    <w:name w:val="Текст выноски Знак"/>
    <w:basedOn w:val="a1"/>
    <w:link w:val="ab"/>
    <w:uiPriority w:val="99"/>
    <w:semiHidden/>
    <w:rsid w:val="00774FC3"/>
    <w:rPr>
      <w:rFonts w:ascii="Tahoma" w:eastAsia="Times New Roman" w:hAnsi="Tahoma" w:cs="Times New Roman"/>
      <w:sz w:val="16"/>
      <w:szCs w:val="16"/>
      <w:lang w:eastAsia="en-US"/>
    </w:rPr>
  </w:style>
  <w:style w:type="paragraph" w:styleId="ad">
    <w:name w:val="Revision"/>
    <w:hidden/>
    <w:uiPriority w:val="99"/>
    <w:semiHidden/>
    <w:rsid w:val="00774FC3"/>
    <w:rPr>
      <w:rFonts w:ascii="Calibri" w:eastAsia="Times New Roman" w:hAnsi="Calibri" w:cs="Times New Roman"/>
      <w:lang w:eastAsia="en-US"/>
    </w:rPr>
  </w:style>
  <w:style w:type="character" w:styleId="ae">
    <w:name w:val="Hyperlink"/>
    <w:uiPriority w:val="99"/>
    <w:unhideWhenUsed/>
    <w:rsid w:val="00774FC3"/>
    <w:rPr>
      <w:color w:val="0000FF"/>
      <w:u w:val="single"/>
    </w:rPr>
  </w:style>
  <w:style w:type="paragraph" w:customStyle="1" w:styleId="ConsPlusNonformat">
    <w:name w:val="ConsPlusNonformat"/>
    <w:rsid w:val="00774FC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12">
    <w:name w:val="заголовок 11"/>
    <w:basedOn w:val="a0"/>
    <w:next w:val="a0"/>
    <w:rsid w:val="00774FC3"/>
    <w:pPr>
      <w:keepNext/>
      <w:snapToGrid w:val="0"/>
      <w:spacing w:after="0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ConsPlusCell">
    <w:name w:val="ConsPlusCell"/>
    <w:uiPriority w:val="99"/>
    <w:rsid w:val="00774FC3"/>
    <w:pPr>
      <w:autoSpaceDE w:val="0"/>
      <w:autoSpaceDN w:val="0"/>
      <w:adjustRightInd w:val="0"/>
    </w:pPr>
    <w:rPr>
      <w:rFonts w:ascii="Calibri" w:eastAsia="Times New Roman" w:hAnsi="Calibri" w:cs="Calibri"/>
      <w:sz w:val="24"/>
      <w:szCs w:val="24"/>
    </w:rPr>
  </w:style>
  <w:style w:type="paragraph" w:styleId="31">
    <w:name w:val="Body Text 3"/>
    <w:basedOn w:val="a0"/>
    <w:link w:val="32"/>
    <w:uiPriority w:val="99"/>
    <w:rsid w:val="00774FC3"/>
    <w:pPr>
      <w:spacing w:after="120"/>
    </w:pPr>
    <w:rPr>
      <w:rFonts w:ascii="Calibri" w:eastAsia="Times New Roman" w:hAnsi="Calibri" w:cs="Times New Roman"/>
      <w:sz w:val="16"/>
      <w:szCs w:val="16"/>
      <w:lang w:eastAsia="en-US"/>
    </w:rPr>
  </w:style>
  <w:style w:type="character" w:customStyle="1" w:styleId="32">
    <w:name w:val="Основной текст 3 Знак"/>
    <w:basedOn w:val="a1"/>
    <w:link w:val="31"/>
    <w:uiPriority w:val="99"/>
    <w:rsid w:val="00774FC3"/>
    <w:rPr>
      <w:rFonts w:ascii="Calibri" w:eastAsia="Times New Roman" w:hAnsi="Calibri" w:cs="Times New Roman"/>
      <w:sz w:val="16"/>
      <w:szCs w:val="16"/>
      <w:lang w:eastAsia="en-US"/>
    </w:rPr>
  </w:style>
  <w:style w:type="character" w:customStyle="1" w:styleId="ConsPlusNormal">
    <w:name w:val="ConsPlusNormal Знак"/>
    <w:link w:val="ConsPlusNormal0"/>
    <w:locked/>
    <w:rsid w:val="00774FC3"/>
    <w:rPr>
      <w:rFonts w:ascii="Arial" w:hAnsi="Arial" w:cs="Arial"/>
    </w:rPr>
  </w:style>
  <w:style w:type="paragraph" w:customStyle="1" w:styleId="ConsPlusNormal0">
    <w:name w:val="ConsPlusNormal"/>
    <w:link w:val="ConsPlusNormal"/>
    <w:rsid w:val="00774FC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customStyle="1" w:styleId="12">
    <w:name w:val="Сетка таблицы1"/>
    <w:basedOn w:val="a2"/>
    <w:next w:val="a6"/>
    <w:rsid w:val="00774FC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0"/>
    <w:link w:val="af0"/>
    <w:unhideWhenUsed/>
    <w:rsid w:val="00774FC3"/>
    <w:pPr>
      <w:spacing w:after="120"/>
    </w:pPr>
    <w:rPr>
      <w:rFonts w:ascii="Calibri" w:eastAsia="Times New Roman" w:hAnsi="Calibri" w:cs="Times New Roman"/>
      <w:lang w:eastAsia="en-US"/>
    </w:rPr>
  </w:style>
  <w:style w:type="character" w:customStyle="1" w:styleId="af0">
    <w:name w:val="Основной текст Знак"/>
    <w:basedOn w:val="a1"/>
    <w:link w:val="af"/>
    <w:rsid w:val="00774FC3"/>
    <w:rPr>
      <w:rFonts w:ascii="Calibri" w:eastAsia="Times New Roman" w:hAnsi="Calibri" w:cs="Times New Roman"/>
      <w:lang w:eastAsia="en-US"/>
    </w:rPr>
  </w:style>
  <w:style w:type="paragraph" w:customStyle="1" w:styleId="21">
    <w:name w:val="Основной текст с отступом 21"/>
    <w:basedOn w:val="a0"/>
    <w:rsid w:val="00774FC3"/>
    <w:pPr>
      <w:suppressAutoHyphens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1">
    <w:name w:val="caption"/>
    <w:basedOn w:val="a0"/>
    <w:next w:val="a0"/>
    <w:link w:val="af2"/>
    <w:uiPriority w:val="35"/>
    <w:qFormat/>
    <w:rsid w:val="00774FC3"/>
    <w:pPr>
      <w:spacing w:line="240" w:lineRule="auto"/>
    </w:pPr>
    <w:rPr>
      <w:rFonts w:ascii="Calibri" w:eastAsia="Times New Roman" w:hAnsi="Calibri" w:cs="Times New Roman"/>
      <w:b/>
      <w:bCs/>
      <w:color w:val="2DA2BF"/>
      <w:sz w:val="18"/>
      <w:szCs w:val="18"/>
    </w:rPr>
  </w:style>
  <w:style w:type="paragraph" w:styleId="af3">
    <w:name w:val="Title"/>
    <w:basedOn w:val="a0"/>
    <w:next w:val="a0"/>
    <w:link w:val="13"/>
    <w:qFormat/>
    <w:rsid w:val="00774FC3"/>
    <w:pPr>
      <w:pBdr>
        <w:bottom w:val="single" w:sz="8" w:space="4" w:color="2DA2BF"/>
      </w:pBdr>
      <w:spacing w:after="300" w:line="240" w:lineRule="auto"/>
      <w:contextualSpacing/>
    </w:pPr>
    <w:rPr>
      <w:rFonts w:ascii="Cambria" w:eastAsia="Times New Roman" w:hAnsi="Cambria" w:cs="Times New Roman"/>
      <w:color w:val="343434"/>
      <w:spacing w:val="5"/>
      <w:kern w:val="28"/>
      <w:sz w:val="52"/>
      <w:szCs w:val="52"/>
    </w:rPr>
  </w:style>
  <w:style w:type="character" w:customStyle="1" w:styleId="13">
    <w:name w:val="Заголовок Знак1"/>
    <w:basedOn w:val="a1"/>
    <w:link w:val="af3"/>
    <w:rsid w:val="00774FC3"/>
    <w:rPr>
      <w:rFonts w:ascii="Cambria" w:eastAsia="Times New Roman" w:hAnsi="Cambria" w:cs="Times New Roman"/>
      <w:color w:val="343434"/>
      <w:spacing w:val="5"/>
      <w:kern w:val="28"/>
      <w:sz w:val="52"/>
      <w:szCs w:val="52"/>
    </w:rPr>
  </w:style>
  <w:style w:type="character" w:customStyle="1" w:styleId="af4">
    <w:name w:val="Заголовок Знак"/>
    <w:basedOn w:val="a1"/>
    <w:rsid w:val="00774F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5">
    <w:name w:val="Subtitle"/>
    <w:basedOn w:val="a0"/>
    <w:next w:val="a0"/>
    <w:link w:val="af6"/>
    <w:uiPriority w:val="11"/>
    <w:qFormat/>
    <w:rsid w:val="00774FC3"/>
    <w:pPr>
      <w:numPr>
        <w:ilvl w:val="1"/>
      </w:numPr>
    </w:pPr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customStyle="1" w:styleId="af6">
    <w:name w:val="Подзаголовок Знак"/>
    <w:basedOn w:val="a1"/>
    <w:link w:val="af5"/>
    <w:uiPriority w:val="11"/>
    <w:rsid w:val="00774FC3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af7">
    <w:name w:val="Strong"/>
    <w:uiPriority w:val="22"/>
    <w:qFormat/>
    <w:rsid w:val="00774FC3"/>
    <w:rPr>
      <w:b/>
      <w:bCs/>
    </w:rPr>
  </w:style>
  <w:style w:type="character" w:styleId="af8">
    <w:name w:val="Emphasis"/>
    <w:uiPriority w:val="20"/>
    <w:qFormat/>
    <w:rsid w:val="00774FC3"/>
    <w:rPr>
      <w:i/>
      <w:iCs/>
    </w:rPr>
  </w:style>
  <w:style w:type="paragraph" w:styleId="af9">
    <w:name w:val="No Spacing"/>
    <w:link w:val="afa"/>
    <w:qFormat/>
    <w:rsid w:val="00774FC3"/>
    <w:pPr>
      <w:spacing w:after="0" w:line="240" w:lineRule="auto"/>
    </w:pPr>
    <w:rPr>
      <w:rFonts w:ascii="Calibri" w:eastAsia="Times New Roman" w:hAnsi="Calibri" w:cs="Times New Roman"/>
    </w:rPr>
  </w:style>
  <w:style w:type="paragraph" w:styleId="22">
    <w:name w:val="Quote"/>
    <w:basedOn w:val="a0"/>
    <w:next w:val="a0"/>
    <w:link w:val="23"/>
    <w:uiPriority w:val="29"/>
    <w:qFormat/>
    <w:rsid w:val="00774FC3"/>
    <w:rPr>
      <w:rFonts w:ascii="Calibri" w:eastAsia="Times New Roman" w:hAnsi="Calibri" w:cs="Times New Roman"/>
      <w:i/>
      <w:iCs/>
      <w:color w:val="000000"/>
      <w:sz w:val="20"/>
      <w:szCs w:val="20"/>
    </w:rPr>
  </w:style>
  <w:style w:type="character" w:customStyle="1" w:styleId="23">
    <w:name w:val="Цитата 2 Знак"/>
    <w:basedOn w:val="a1"/>
    <w:link w:val="22"/>
    <w:uiPriority w:val="29"/>
    <w:rsid w:val="00774FC3"/>
    <w:rPr>
      <w:rFonts w:ascii="Calibri" w:eastAsia="Times New Roman" w:hAnsi="Calibri" w:cs="Times New Roman"/>
      <w:i/>
      <w:iCs/>
      <w:color w:val="000000"/>
      <w:sz w:val="20"/>
      <w:szCs w:val="20"/>
    </w:rPr>
  </w:style>
  <w:style w:type="paragraph" w:styleId="afb">
    <w:name w:val="Intense Quote"/>
    <w:basedOn w:val="a0"/>
    <w:next w:val="a0"/>
    <w:link w:val="afc"/>
    <w:uiPriority w:val="30"/>
    <w:qFormat/>
    <w:rsid w:val="00774FC3"/>
    <w:pPr>
      <w:pBdr>
        <w:bottom w:val="single" w:sz="4" w:space="4" w:color="2DA2BF"/>
      </w:pBdr>
      <w:spacing w:before="200" w:after="280"/>
      <w:ind w:left="936" w:right="936"/>
    </w:pPr>
    <w:rPr>
      <w:rFonts w:ascii="Calibri" w:eastAsia="Times New Roman" w:hAnsi="Calibri" w:cs="Times New Roman"/>
      <w:b/>
      <w:bCs/>
      <w:i/>
      <w:iCs/>
      <w:color w:val="2DA2BF"/>
      <w:sz w:val="20"/>
      <w:szCs w:val="20"/>
    </w:rPr>
  </w:style>
  <w:style w:type="character" w:customStyle="1" w:styleId="afc">
    <w:name w:val="Выделенная цитата Знак"/>
    <w:basedOn w:val="a1"/>
    <w:link w:val="afb"/>
    <w:uiPriority w:val="30"/>
    <w:rsid w:val="00774FC3"/>
    <w:rPr>
      <w:rFonts w:ascii="Calibri" w:eastAsia="Times New Roman" w:hAnsi="Calibri" w:cs="Times New Roman"/>
      <w:b/>
      <w:bCs/>
      <w:i/>
      <w:iCs/>
      <w:color w:val="2DA2BF"/>
      <w:sz w:val="20"/>
      <w:szCs w:val="20"/>
    </w:rPr>
  </w:style>
  <w:style w:type="character" w:styleId="afd">
    <w:name w:val="Subtle Emphasis"/>
    <w:uiPriority w:val="19"/>
    <w:qFormat/>
    <w:rsid w:val="00774FC3"/>
    <w:rPr>
      <w:i/>
      <w:iCs/>
      <w:color w:val="808080"/>
    </w:rPr>
  </w:style>
  <w:style w:type="character" w:styleId="afe">
    <w:name w:val="Intense Emphasis"/>
    <w:uiPriority w:val="21"/>
    <w:qFormat/>
    <w:rsid w:val="00774FC3"/>
    <w:rPr>
      <w:b/>
      <w:bCs/>
      <w:i/>
      <w:iCs/>
      <w:color w:val="2DA2BF"/>
    </w:rPr>
  </w:style>
  <w:style w:type="character" w:styleId="aff">
    <w:name w:val="Subtle Reference"/>
    <w:uiPriority w:val="31"/>
    <w:qFormat/>
    <w:rsid w:val="00774FC3"/>
    <w:rPr>
      <w:smallCaps/>
      <w:color w:val="DA1F28"/>
      <w:u w:val="single"/>
    </w:rPr>
  </w:style>
  <w:style w:type="character" w:styleId="aff0">
    <w:name w:val="Intense Reference"/>
    <w:uiPriority w:val="32"/>
    <w:qFormat/>
    <w:rsid w:val="00774FC3"/>
    <w:rPr>
      <w:b/>
      <w:bCs/>
      <w:smallCaps/>
      <w:color w:val="DA1F28"/>
      <w:spacing w:val="5"/>
      <w:u w:val="single"/>
    </w:rPr>
  </w:style>
  <w:style w:type="character" w:styleId="aff1">
    <w:name w:val="Book Title"/>
    <w:uiPriority w:val="33"/>
    <w:qFormat/>
    <w:rsid w:val="00774FC3"/>
    <w:rPr>
      <w:b/>
      <w:bCs/>
      <w:smallCaps/>
      <w:spacing w:val="5"/>
    </w:rPr>
  </w:style>
  <w:style w:type="paragraph" w:styleId="aff2">
    <w:name w:val="TOC Heading"/>
    <w:basedOn w:val="1"/>
    <w:next w:val="a0"/>
    <w:uiPriority w:val="99"/>
    <w:qFormat/>
    <w:rsid w:val="00774FC3"/>
    <w:pPr>
      <w:outlineLvl w:val="9"/>
    </w:pPr>
  </w:style>
  <w:style w:type="paragraph" w:styleId="aff3">
    <w:name w:val="Normal (Web)"/>
    <w:aliases w:val="Обычный (веб) Знак Знак,Обычный (Web) Знак Знак Знак"/>
    <w:basedOn w:val="a0"/>
    <w:qFormat/>
    <w:rsid w:val="00774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4">
    <w:name w:val="Body Text Indent 2"/>
    <w:aliases w:val=" Знак,Знак"/>
    <w:basedOn w:val="a0"/>
    <w:link w:val="25"/>
    <w:unhideWhenUsed/>
    <w:rsid w:val="00774FC3"/>
    <w:pPr>
      <w:spacing w:after="120" w:line="480" w:lineRule="auto"/>
      <w:ind w:left="283"/>
    </w:pPr>
    <w:rPr>
      <w:rFonts w:ascii="Calibri" w:eastAsia="Calibri" w:hAnsi="Calibri" w:cs="Times New Roman"/>
      <w:lang w:eastAsia="en-US"/>
    </w:rPr>
  </w:style>
  <w:style w:type="character" w:customStyle="1" w:styleId="25">
    <w:name w:val="Основной текст с отступом 2 Знак"/>
    <w:aliases w:val=" Знак Знак,Знак Знак"/>
    <w:basedOn w:val="a1"/>
    <w:link w:val="24"/>
    <w:rsid w:val="00774FC3"/>
    <w:rPr>
      <w:rFonts w:ascii="Calibri" w:eastAsia="Calibri" w:hAnsi="Calibri" w:cs="Times New Roman"/>
      <w:lang w:eastAsia="en-US"/>
    </w:rPr>
  </w:style>
  <w:style w:type="paragraph" w:styleId="aff4">
    <w:name w:val="footnote text"/>
    <w:aliases w:val=" Знак6,Footnote Text Char Знак,Знак8 Знак,Текст сноски Знак Знак, Знак8 Знак Знак, Знак6 Знак,Знак8 Знак Знак,Знак6 Знак,Знак Знак30,Знак21,Знак2"/>
    <w:basedOn w:val="a0"/>
    <w:link w:val="aff5"/>
    <w:rsid w:val="00774F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5">
    <w:name w:val="Текст сноски Знак"/>
    <w:aliases w:val=" Знак6 Знак1,Footnote Text Char Знак Знак1,Знак8 Знак Знак2,Текст сноски Знак Знак Знак1, Знак8 Знак Знак Знак1, Знак6 Знак Знак1,Знак8 Знак Знак Знак1,Знак6 Знак Знак1,Знак Знак30 Знак,Знак21 Знак,Знак2 Знак"/>
    <w:basedOn w:val="a1"/>
    <w:link w:val="aff4"/>
    <w:rsid w:val="00774FC3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774FC3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paragraph" w:styleId="aff6">
    <w:name w:val="Body Text Indent"/>
    <w:basedOn w:val="a0"/>
    <w:link w:val="aff7"/>
    <w:rsid w:val="00774FC3"/>
    <w:pPr>
      <w:spacing w:after="120"/>
      <w:ind w:left="283"/>
    </w:pPr>
    <w:rPr>
      <w:rFonts w:ascii="Calibri" w:eastAsia="Times New Roman" w:hAnsi="Calibri" w:cs="Times New Roman"/>
      <w:lang w:eastAsia="en-US"/>
    </w:rPr>
  </w:style>
  <w:style w:type="character" w:customStyle="1" w:styleId="aff7">
    <w:name w:val="Основной текст с отступом Знак"/>
    <w:basedOn w:val="a1"/>
    <w:link w:val="aff6"/>
    <w:rsid w:val="00774FC3"/>
    <w:rPr>
      <w:rFonts w:ascii="Calibri" w:eastAsia="Times New Roman" w:hAnsi="Calibri" w:cs="Times New Roman"/>
      <w:lang w:eastAsia="en-US"/>
    </w:rPr>
  </w:style>
  <w:style w:type="character" w:customStyle="1" w:styleId="apple-converted-space">
    <w:name w:val="apple-converted-space"/>
    <w:rsid w:val="00774FC3"/>
  </w:style>
  <w:style w:type="paragraph" w:customStyle="1" w:styleId="210">
    <w:name w:val="Основной текст 21"/>
    <w:basedOn w:val="a0"/>
    <w:link w:val="211"/>
    <w:rsid w:val="00774FC3"/>
    <w:pPr>
      <w:widowControl w:val="0"/>
      <w:spacing w:after="0" w:line="240" w:lineRule="auto"/>
      <w:ind w:left="567" w:hanging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1">
    <w:name w:val="Основной текст 21 Знак"/>
    <w:link w:val="210"/>
    <w:rsid w:val="00774FC3"/>
    <w:rPr>
      <w:rFonts w:ascii="Arial" w:eastAsia="Times New Roman" w:hAnsi="Arial" w:cs="Times New Roman"/>
      <w:sz w:val="24"/>
      <w:szCs w:val="24"/>
    </w:rPr>
  </w:style>
  <w:style w:type="character" w:customStyle="1" w:styleId="14">
    <w:name w:val="Текст сноски Знак1"/>
    <w:aliases w:val="Footnote Text Char Знак Знак,Знак8 Знак Знак1,Текст сноски Знак Знак Знак, Знак8 Знак Знак Знак, Знак6 Знак Знак,Знак8 Знак Знак Знак,Знак6 Знак Знак"/>
    <w:rsid w:val="00774F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0">
    <w:name w:val="аголовок 31"/>
    <w:basedOn w:val="a0"/>
    <w:next w:val="a0"/>
    <w:uiPriority w:val="99"/>
    <w:rsid w:val="00774FC3"/>
    <w:pPr>
      <w:keepNext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111">
    <w:name w:val="Нет списка1111"/>
    <w:next w:val="a3"/>
    <w:uiPriority w:val="99"/>
    <w:semiHidden/>
    <w:unhideWhenUsed/>
    <w:rsid w:val="00774FC3"/>
  </w:style>
  <w:style w:type="paragraph" w:customStyle="1" w:styleId="aff8">
    <w:name w:val="Знак Знак Знак Знак Знак Знак Знак"/>
    <w:basedOn w:val="a0"/>
    <w:rsid w:val="00774FC3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33">
    <w:name w:val="Стиль3"/>
    <w:basedOn w:val="24"/>
    <w:rsid w:val="00774FC3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6">
    <w:name w:val="Body Text 2"/>
    <w:basedOn w:val="a0"/>
    <w:link w:val="27"/>
    <w:rsid w:val="00774FC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7">
    <w:name w:val="Основной текст 2 Знак"/>
    <w:basedOn w:val="a1"/>
    <w:link w:val="26"/>
    <w:rsid w:val="00774FC3"/>
    <w:rPr>
      <w:rFonts w:ascii="Times New Roman" w:eastAsia="Times New Roman" w:hAnsi="Times New Roman" w:cs="Times New Roman"/>
      <w:sz w:val="24"/>
      <w:szCs w:val="24"/>
    </w:rPr>
  </w:style>
  <w:style w:type="table" w:customStyle="1" w:styleId="113">
    <w:name w:val="Сетка таблицы11"/>
    <w:basedOn w:val="a2"/>
    <w:next w:val="a6"/>
    <w:rsid w:val="00774F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Plain Text"/>
    <w:basedOn w:val="a0"/>
    <w:link w:val="affa"/>
    <w:rsid w:val="00774FC3"/>
    <w:pPr>
      <w:spacing w:after="0" w:line="240" w:lineRule="auto"/>
    </w:pPr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affa">
    <w:name w:val="Текст Знак"/>
    <w:basedOn w:val="a1"/>
    <w:link w:val="aff9"/>
    <w:rsid w:val="00774FC3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a5">
    <w:name w:val="Абзац списка Знак"/>
    <w:aliases w:val="Заговок Марина Знак"/>
    <w:link w:val="a4"/>
    <w:uiPriority w:val="34"/>
    <w:locked/>
    <w:rsid w:val="00774FC3"/>
    <w:rPr>
      <w:rFonts w:eastAsiaTheme="minorHAnsi"/>
      <w:lang w:eastAsia="en-US"/>
    </w:rPr>
  </w:style>
  <w:style w:type="paragraph" w:customStyle="1" w:styleId="xl43">
    <w:name w:val="xl43"/>
    <w:basedOn w:val="a0"/>
    <w:rsid w:val="00774FC3"/>
    <w:pPr>
      <w:pBdr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exact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34">
    <w:name w:val="çàãîëîâîê 3"/>
    <w:basedOn w:val="a0"/>
    <w:next w:val="a0"/>
    <w:rsid w:val="00774FC3"/>
    <w:pPr>
      <w:keepNext/>
      <w:spacing w:after="0" w:line="240" w:lineRule="exact"/>
      <w:jc w:val="both"/>
    </w:pPr>
    <w:rPr>
      <w:rFonts w:ascii="Times New Roman" w:eastAsia="Times New Roman" w:hAnsi="Times New Roman" w:cs="Times New Roman"/>
      <w:sz w:val="24"/>
      <w:szCs w:val="32"/>
    </w:rPr>
  </w:style>
  <w:style w:type="paragraph" w:customStyle="1" w:styleId="320">
    <w:name w:val="Основной текст 32"/>
    <w:basedOn w:val="a0"/>
    <w:rsid w:val="00774FC3"/>
    <w:pPr>
      <w:spacing w:before="120"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b">
    <w:name w:val="Пункт"/>
    <w:basedOn w:val="a0"/>
    <w:rsid w:val="00774FC3"/>
    <w:pPr>
      <w:tabs>
        <w:tab w:val="num" w:pos="1492"/>
      </w:tabs>
      <w:spacing w:after="0" w:line="240" w:lineRule="auto"/>
      <w:ind w:left="1492" w:hanging="360"/>
      <w:jc w:val="both"/>
    </w:pPr>
    <w:rPr>
      <w:rFonts w:ascii="Times New Roman" w:eastAsia="Times New Roman" w:hAnsi="Times New Roman" w:cs="Times New Roman"/>
      <w:sz w:val="24"/>
      <w:szCs w:val="28"/>
    </w:rPr>
  </w:style>
  <w:style w:type="paragraph" w:customStyle="1" w:styleId="affc">
    <w:name w:val="Базовый"/>
    <w:rsid w:val="00774FC3"/>
    <w:pPr>
      <w:tabs>
        <w:tab w:val="left" w:pos="709"/>
      </w:tabs>
      <w:suppressAutoHyphens/>
      <w:spacing w:line="276" w:lineRule="atLeast"/>
    </w:pPr>
    <w:rPr>
      <w:rFonts w:ascii="Calibri" w:eastAsia="Lucida Sans Unicode" w:hAnsi="Calibri" w:cs="Times New Roman"/>
      <w:lang w:eastAsia="en-US"/>
    </w:rPr>
  </w:style>
  <w:style w:type="character" w:customStyle="1" w:styleId="orangetext1">
    <w:name w:val="orangetext1"/>
    <w:rsid w:val="00774FC3"/>
    <w:rPr>
      <w:rFonts w:ascii="Georgia" w:hAnsi="Georgia" w:hint="default"/>
      <w:b/>
      <w:bCs/>
      <w:color w:val="FF6600"/>
      <w:sz w:val="24"/>
      <w:szCs w:val="24"/>
    </w:rPr>
  </w:style>
  <w:style w:type="paragraph" w:customStyle="1" w:styleId="Default">
    <w:name w:val="Default"/>
    <w:rsid w:val="00774FC3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sz w:val="24"/>
      <w:szCs w:val="24"/>
      <w:lang w:eastAsia="en-US"/>
    </w:rPr>
  </w:style>
  <w:style w:type="paragraph" w:customStyle="1" w:styleId="1KGK9">
    <w:name w:val="1KG=K9"/>
    <w:rsid w:val="00774FC3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0"/>
      <w:szCs w:val="24"/>
    </w:rPr>
  </w:style>
  <w:style w:type="paragraph" w:customStyle="1" w:styleId="15">
    <w:name w:val="Абзац списка1"/>
    <w:basedOn w:val="a0"/>
    <w:uiPriority w:val="34"/>
    <w:qFormat/>
    <w:rsid w:val="00774FC3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16">
    <w:name w:val="Обычный1"/>
    <w:rsid w:val="00774FC3"/>
    <w:pPr>
      <w:spacing w:after="0" w:line="240" w:lineRule="auto"/>
      <w:jc w:val="both"/>
    </w:pPr>
    <w:rPr>
      <w:rFonts w:ascii="Arial" w:eastAsia="Times New Roman" w:hAnsi="Arial" w:cs="Times New Roman"/>
      <w:sz w:val="28"/>
      <w:szCs w:val="20"/>
    </w:rPr>
  </w:style>
  <w:style w:type="paragraph" w:customStyle="1" w:styleId="220">
    <w:name w:val="Основной текст 22"/>
    <w:basedOn w:val="a0"/>
    <w:link w:val="BodyText2"/>
    <w:rsid w:val="00774FC3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rial" w:eastAsia="Times New Roman" w:hAnsi="Arial" w:cs="Times New Roman"/>
      <w:b/>
      <w:sz w:val="28"/>
      <w:szCs w:val="20"/>
    </w:rPr>
  </w:style>
  <w:style w:type="character" w:customStyle="1" w:styleId="BodyText2">
    <w:name w:val="Body Text 2 Знак"/>
    <w:link w:val="220"/>
    <w:rsid w:val="00774FC3"/>
    <w:rPr>
      <w:rFonts w:ascii="Arial" w:eastAsia="Times New Roman" w:hAnsi="Arial" w:cs="Times New Roman"/>
      <w:b/>
      <w:sz w:val="28"/>
      <w:szCs w:val="20"/>
    </w:rPr>
  </w:style>
  <w:style w:type="paragraph" w:customStyle="1" w:styleId="Normal1">
    <w:name w:val="Normal1"/>
    <w:rsid w:val="00774FC3"/>
    <w:pPr>
      <w:spacing w:after="0" w:line="240" w:lineRule="auto"/>
      <w:jc w:val="both"/>
    </w:pPr>
    <w:rPr>
      <w:rFonts w:ascii="Arial" w:eastAsia="Calibri" w:hAnsi="Arial" w:cs="Times New Roman"/>
      <w:sz w:val="28"/>
      <w:szCs w:val="20"/>
    </w:rPr>
  </w:style>
  <w:style w:type="character" w:customStyle="1" w:styleId="Bodytext">
    <w:name w:val="Body text_"/>
    <w:link w:val="Bodytext1"/>
    <w:uiPriority w:val="99"/>
    <w:locked/>
    <w:rsid w:val="00774FC3"/>
    <w:rPr>
      <w:sz w:val="19"/>
      <w:szCs w:val="19"/>
      <w:shd w:val="clear" w:color="auto" w:fill="FFFFFF"/>
    </w:rPr>
  </w:style>
  <w:style w:type="paragraph" w:customStyle="1" w:styleId="Bodytext1">
    <w:name w:val="Body text1"/>
    <w:basedOn w:val="a0"/>
    <w:link w:val="Bodytext"/>
    <w:uiPriority w:val="99"/>
    <w:rsid w:val="00774FC3"/>
    <w:pPr>
      <w:widowControl w:val="0"/>
      <w:shd w:val="clear" w:color="auto" w:fill="FFFFFF"/>
      <w:spacing w:before="180" w:after="600" w:line="240" w:lineRule="atLeast"/>
      <w:ind w:hanging="220"/>
      <w:jc w:val="both"/>
    </w:pPr>
    <w:rPr>
      <w:sz w:val="19"/>
      <w:szCs w:val="19"/>
    </w:rPr>
  </w:style>
  <w:style w:type="paragraph" w:customStyle="1" w:styleId="Style7">
    <w:name w:val="Style7"/>
    <w:basedOn w:val="a0"/>
    <w:rsid w:val="00774FC3"/>
    <w:pPr>
      <w:widowControl w:val="0"/>
      <w:autoSpaceDE w:val="0"/>
      <w:autoSpaceDN w:val="0"/>
      <w:adjustRightInd w:val="0"/>
      <w:spacing w:after="0" w:line="23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5">
    <w:name w:val="Style25"/>
    <w:basedOn w:val="a0"/>
    <w:rsid w:val="00774FC3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Bold">
    <w:name w:val="Body text + Bold"/>
    <w:uiPriority w:val="99"/>
    <w:rsid w:val="00774FC3"/>
    <w:rPr>
      <w:rFonts w:ascii="Times New Roman" w:hAnsi="Times New Roman" w:cs="Times New Roman" w:hint="default"/>
      <w:b/>
      <w:bCs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/>
    </w:rPr>
  </w:style>
  <w:style w:type="paragraph" w:customStyle="1" w:styleId="ConsPlusTitle">
    <w:name w:val="ConsPlusTitle"/>
    <w:uiPriority w:val="99"/>
    <w:rsid w:val="00774FC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fd">
    <w:name w:val="Готовый"/>
    <w:basedOn w:val="a0"/>
    <w:rsid w:val="00774FC3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numbering" w:customStyle="1" w:styleId="28">
    <w:name w:val="Нет списка2"/>
    <w:next w:val="a3"/>
    <w:uiPriority w:val="99"/>
    <w:semiHidden/>
    <w:unhideWhenUsed/>
    <w:rsid w:val="00774FC3"/>
  </w:style>
  <w:style w:type="paragraph" w:styleId="17">
    <w:name w:val="toc 1"/>
    <w:basedOn w:val="a0"/>
    <w:next w:val="a0"/>
    <w:autoRedefine/>
    <w:uiPriority w:val="39"/>
    <w:rsid w:val="00774FC3"/>
    <w:pPr>
      <w:keepNext/>
      <w:tabs>
        <w:tab w:val="left" w:pos="1134"/>
        <w:tab w:val="right" w:leader="dot" w:pos="9072"/>
      </w:tabs>
      <w:spacing w:before="120" w:after="120" w:line="240" w:lineRule="auto"/>
      <w:ind w:left="1134" w:right="1134" w:hanging="567"/>
      <w:jc w:val="both"/>
    </w:pPr>
    <w:rPr>
      <w:rFonts w:ascii="Times New Roman" w:eastAsia="Times New Roman" w:hAnsi="Times New Roman" w:cs="Times New Roman"/>
      <w:b/>
      <w:bCs/>
      <w:noProof/>
      <w:sz w:val="28"/>
      <w:szCs w:val="28"/>
    </w:rPr>
  </w:style>
  <w:style w:type="paragraph" w:styleId="29">
    <w:name w:val="toc 2"/>
    <w:basedOn w:val="a0"/>
    <w:next w:val="a0"/>
    <w:autoRedefine/>
    <w:uiPriority w:val="39"/>
    <w:rsid w:val="00774FC3"/>
    <w:pPr>
      <w:tabs>
        <w:tab w:val="left" w:pos="1701"/>
        <w:tab w:val="right" w:leader="dot" w:pos="9072"/>
      </w:tabs>
      <w:spacing w:after="0" w:line="240" w:lineRule="auto"/>
      <w:ind w:left="1701" w:right="1133" w:hanging="567"/>
    </w:pPr>
    <w:rPr>
      <w:rFonts w:ascii="Times New Roman" w:eastAsia="Times New Roman" w:hAnsi="Times New Roman" w:cs="Times New Roman"/>
      <w:noProof/>
    </w:rPr>
  </w:style>
  <w:style w:type="paragraph" w:customStyle="1" w:styleId="affe">
    <w:name w:val="Пункт Знак"/>
    <w:basedOn w:val="a0"/>
    <w:uiPriority w:val="99"/>
    <w:rsid w:val="00774FC3"/>
    <w:pPr>
      <w:tabs>
        <w:tab w:val="num" w:pos="643"/>
        <w:tab w:val="left" w:pos="851"/>
        <w:tab w:val="left" w:pos="1134"/>
        <w:tab w:val="num" w:pos="1844"/>
      </w:tabs>
      <w:spacing w:after="0" w:line="360" w:lineRule="auto"/>
      <w:ind w:left="1844" w:hanging="567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ff">
    <w:name w:val="Подпункт"/>
    <w:basedOn w:val="affe"/>
    <w:rsid w:val="00774FC3"/>
    <w:pPr>
      <w:tabs>
        <w:tab w:val="clear" w:pos="643"/>
        <w:tab w:val="clear" w:pos="1134"/>
        <w:tab w:val="num" w:pos="993"/>
      </w:tabs>
      <w:ind w:left="993" w:hanging="851"/>
    </w:pPr>
  </w:style>
  <w:style w:type="paragraph" w:customStyle="1" w:styleId="afff0">
    <w:name w:val="Подподпункт"/>
    <w:basedOn w:val="afff"/>
    <w:uiPriority w:val="99"/>
    <w:rsid w:val="00774FC3"/>
    <w:pPr>
      <w:numPr>
        <w:ilvl w:val="3"/>
      </w:numPr>
      <w:tabs>
        <w:tab w:val="num" w:pos="993"/>
        <w:tab w:val="left" w:pos="1134"/>
        <w:tab w:val="left" w:pos="1418"/>
      </w:tabs>
      <w:ind w:left="993" w:hanging="851"/>
    </w:pPr>
  </w:style>
  <w:style w:type="paragraph" w:customStyle="1" w:styleId="afff1">
    <w:name w:val="Подподподпункт"/>
    <w:basedOn w:val="a0"/>
    <w:uiPriority w:val="99"/>
    <w:rsid w:val="00774FC3"/>
    <w:pPr>
      <w:tabs>
        <w:tab w:val="left" w:pos="1134"/>
        <w:tab w:val="left" w:pos="1701"/>
        <w:tab w:val="num" w:pos="3560"/>
      </w:tabs>
      <w:spacing w:after="0" w:line="360" w:lineRule="auto"/>
      <w:ind w:left="3560" w:hanging="1008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8">
    <w:name w:val="Пункт1"/>
    <w:basedOn w:val="a0"/>
    <w:rsid w:val="00774FC3"/>
    <w:pPr>
      <w:tabs>
        <w:tab w:val="num" w:pos="567"/>
        <w:tab w:val="num" w:pos="643"/>
      </w:tabs>
      <w:spacing w:before="240" w:after="0" w:line="360" w:lineRule="auto"/>
      <w:ind w:left="567" w:hanging="279"/>
      <w:jc w:val="center"/>
    </w:pPr>
    <w:rPr>
      <w:rFonts w:ascii="Arial" w:eastAsia="Times New Roman" w:hAnsi="Arial" w:cs="Arial"/>
      <w:b/>
      <w:bCs/>
      <w:sz w:val="28"/>
      <w:szCs w:val="28"/>
    </w:rPr>
  </w:style>
  <w:style w:type="paragraph" w:customStyle="1" w:styleId="35">
    <w:name w:val="Пункт_3"/>
    <w:basedOn w:val="a0"/>
    <w:uiPriority w:val="99"/>
    <w:rsid w:val="00774FC3"/>
    <w:pPr>
      <w:tabs>
        <w:tab w:val="num" w:pos="1134"/>
      </w:tabs>
      <w:spacing w:after="0" w:line="360" w:lineRule="auto"/>
      <w:ind w:left="1134" w:hanging="1133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a">
    <w:name w:val="Пункт_2_заглав"/>
    <w:basedOn w:val="a0"/>
    <w:next w:val="a0"/>
    <w:uiPriority w:val="99"/>
    <w:rsid w:val="00774FC3"/>
    <w:pPr>
      <w:keepNext/>
      <w:tabs>
        <w:tab w:val="num" w:pos="1440"/>
      </w:tabs>
      <w:suppressAutoHyphens/>
      <w:spacing w:before="360" w:after="120" w:line="360" w:lineRule="auto"/>
      <w:ind w:left="1440" w:hanging="36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9">
    <w:name w:val="Пункт_1"/>
    <w:basedOn w:val="a0"/>
    <w:uiPriority w:val="99"/>
    <w:rsid w:val="00774FC3"/>
    <w:pPr>
      <w:keepNext/>
      <w:tabs>
        <w:tab w:val="num" w:pos="568"/>
      </w:tabs>
      <w:spacing w:before="480" w:after="240" w:line="240" w:lineRule="auto"/>
      <w:ind w:left="568" w:hanging="568"/>
      <w:jc w:val="center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customStyle="1" w:styleId="2b">
    <w:name w:val="Пункт_2"/>
    <w:basedOn w:val="a0"/>
    <w:uiPriority w:val="99"/>
    <w:rsid w:val="00774FC3"/>
    <w:pPr>
      <w:tabs>
        <w:tab w:val="num" w:pos="2269"/>
      </w:tabs>
      <w:spacing w:after="0" w:line="360" w:lineRule="auto"/>
      <w:ind w:left="2269" w:hanging="1134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-6">
    <w:name w:val="пункт-6"/>
    <w:basedOn w:val="a0"/>
    <w:uiPriority w:val="99"/>
    <w:rsid w:val="00774FC3"/>
    <w:pPr>
      <w:spacing w:after="0" w:line="288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ABCD">
    <w:name w:val="Пункт_5_ABCD"/>
    <w:basedOn w:val="a0"/>
    <w:uiPriority w:val="99"/>
    <w:rsid w:val="00774FC3"/>
    <w:pPr>
      <w:tabs>
        <w:tab w:val="num" w:pos="1701"/>
      </w:tabs>
      <w:spacing w:after="0" w:line="360" w:lineRule="auto"/>
      <w:ind w:left="1701" w:hanging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2">
    <w:name w:val="Пункт_б/н"/>
    <w:basedOn w:val="a0"/>
    <w:uiPriority w:val="99"/>
    <w:rsid w:val="00774FC3"/>
    <w:pPr>
      <w:spacing w:after="0" w:line="360" w:lineRule="auto"/>
      <w:ind w:left="1134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3">
    <w:name w:val="Примечание"/>
    <w:basedOn w:val="a0"/>
    <w:link w:val="afff4"/>
    <w:uiPriority w:val="99"/>
    <w:rsid w:val="00774FC3"/>
    <w:pPr>
      <w:numPr>
        <w:ilvl w:val="1"/>
      </w:numPr>
      <w:spacing w:before="240" w:after="240" w:line="240" w:lineRule="auto"/>
      <w:ind w:left="1701" w:right="567" w:firstLine="851"/>
      <w:jc w:val="both"/>
    </w:pPr>
    <w:rPr>
      <w:rFonts w:ascii="Times New Roman" w:eastAsia="Times New Roman" w:hAnsi="Times New Roman" w:cs="Times New Roman"/>
      <w:spacing w:val="20"/>
      <w:sz w:val="24"/>
      <w:szCs w:val="24"/>
    </w:rPr>
  </w:style>
  <w:style w:type="character" w:customStyle="1" w:styleId="afff4">
    <w:name w:val="Примечание Знак"/>
    <w:link w:val="afff3"/>
    <w:uiPriority w:val="99"/>
    <w:locked/>
    <w:rsid w:val="00774FC3"/>
    <w:rPr>
      <w:rFonts w:ascii="Times New Roman" w:eastAsia="Times New Roman" w:hAnsi="Times New Roman" w:cs="Times New Roman"/>
      <w:spacing w:val="20"/>
      <w:sz w:val="24"/>
      <w:szCs w:val="24"/>
    </w:rPr>
  </w:style>
  <w:style w:type="character" w:styleId="afff5">
    <w:name w:val="footnote reference"/>
    <w:rsid w:val="00774FC3"/>
    <w:rPr>
      <w:rFonts w:cs="Times New Roman"/>
      <w:vertAlign w:val="superscript"/>
    </w:rPr>
  </w:style>
  <w:style w:type="paragraph" w:customStyle="1" w:styleId="36">
    <w:name w:val="Пункт_3_заглав"/>
    <w:basedOn w:val="35"/>
    <w:uiPriority w:val="99"/>
    <w:rsid w:val="00774FC3"/>
    <w:pPr>
      <w:keepNext/>
      <w:tabs>
        <w:tab w:val="clear" w:pos="1134"/>
        <w:tab w:val="num" w:pos="720"/>
        <w:tab w:val="num" w:pos="2269"/>
      </w:tabs>
      <w:spacing w:before="240" w:after="120" w:line="240" w:lineRule="auto"/>
      <w:ind w:left="2160" w:hanging="180"/>
      <w:outlineLvl w:val="2"/>
    </w:pPr>
    <w:rPr>
      <w:b/>
      <w:bCs/>
    </w:rPr>
  </w:style>
  <w:style w:type="paragraph" w:customStyle="1" w:styleId="41">
    <w:name w:val="Пункт_4"/>
    <w:basedOn w:val="35"/>
    <w:uiPriority w:val="99"/>
    <w:rsid w:val="00774FC3"/>
    <w:pPr>
      <w:numPr>
        <w:ilvl w:val="3"/>
      </w:numPr>
      <w:tabs>
        <w:tab w:val="num" w:pos="720"/>
        <w:tab w:val="num" w:pos="864"/>
        <w:tab w:val="num" w:pos="1134"/>
        <w:tab w:val="num" w:pos="2269"/>
      </w:tabs>
      <w:ind w:left="2269" w:hanging="1134"/>
    </w:pPr>
  </w:style>
  <w:style w:type="paragraph" w:styleId="37">
    <w:name w:val="toc 3"/>
    <w:basedOn w:val="a0"/>
    <w:next w:val="a0"/>
    <w:autoRedefine/>
    <w:uiPriority w:val="39"/>
    <w:rsid w:val="00774FC3"/>
    <w:pPr>
      <w:spacing w:after="100"/>
      <w:ind w:left="440"/>
    </w:pPr>
    <w:rPr>
      <w:rFonts w:ascii="Calibri" w:eastAsia="Times New Roman" w:hAnsi="Calibri" w:cs="Calibri"/>
    </w:rPr>
  </w:style>
  <w:style w:type="paragraph" w:styleId="42">
    <w:name w:val="toc 4"/>
    <w:basedOn w:val="a0"/>
    <w:next w:val="a0"/>
    <w:autoRedefine/>
    <w:uiPriority w:val="39"/>
    <w:rsid w:val="00774FC3"/>
    <w:pPr>
      <w:spacing w:after="100"/>
      <w:ind w:left="660"/>
    </w:pPr>
    <w:rPr>
      <w:rFonts w:ascii="Calibri" w:eastAsia="Times New Roman" w:hAnsi="Calibri" w:cs="Calibri"/>
    </w:rPr>
  </w:style>
  <w:style w:type="paragraph" w:styleId="51">
    <w:name w:val="toc 5"/>
    <w:basedOn w:val="a0"/>
    <w:next w:val="a0"/>
    <w:autoRedefine/>
    <w:uiPriority w:val="39"/>
    <w:rsid w:val="00774FC3"/>
    <w:pPr>
      <w:spacing w:after="100"/>
      <w:ind w:left="880"/>
    </w:pPr>
    <w:rPr>
      <w:rFonts w:ascii="Calibri" w:eastAsia="Times New Roman" w:hAnsi="Calibri" w:cs="Calibri"/>
    </w:rPr>
  </w:style>
  <w:style w:type="paragraph" w:styleId="62">
    <w:name w:val="toc 6"/>
    <w:basedOn w:val="a0"/>
    <w:next w:val="a0"/>
    <w:autoRedefine/>
    <w:uiPriority w:val="39"/>
    <w:rsid w:val="00774FC3"/>
    <w:pPr>
      <w:spacing w:after="100"/>
      <w:ind w:left="1100"/>
    </w:pPr>
    <w:rPr>
      <w:rFonts w:ascii="Calibri" w:eastAsia="Times New Roman" w:hAnsi="Calibri" w:cs="Calibri"/>
    </w:rPr>
  </w:style>
  <w:style w:type="paragraph" w:styleId="71">
    <w:name w:val="toc 7"/>
    <w:basedOn w:val="a0"/>
    <w:next w:val="a0"/>
    <w:autoRedefine/>
    <w:uiPriority w:val="39"/>
    <w:rsid w:val="00774FC3"/>
    <w:pPr>
      <w:spacing w:after="100"/>
      <w:ind w:left="1320"/>
    </w:pPr>
    <w:rPr>
      <w:rFonts w:ascii="Calibri" w:eastAsia="Times New Roman" w:hAnsi="Calibri" w:cs="Calibri"/>
    </w:rPr>
  </w:style>
  <w:style w:type="paragraph" w:styleId="81">
    <w:name w:val="toc 8"/>
    <w:basedOn w:val="a0"/>
    <w:next w:val="a0"/>
    <w:autoRedefine/>
    <w:uiPriority w:val="39"/>
    <w:rsid w:val="00774FC3"/>
    <w:pPr>
      <w:spacing w:after="100"/>
      <w:ind w:left="1540"/>
    </w:pPr>
    <w:rPr>
      <w:rFonts w:ascii="Calibri" w:eastAsia="Times New Roman" w:hAnsi="Calibri" w:cs="Calibri"/>
    </w:rPr>
  </w:style>
  <w:style w:type="paragraph" w:styleId="91">
    <w:name w:val="toc 9"/>
    <w:basedOn w:val="a0"/>
    <w:next w:val="a0"/>
    <w:autoRedefine/>
    <w:uiPriority w:val="39"/>
    <w:rsid w:val="00774FC3"/>
    <w:pPr>
      <w:spacing w:after="100"/>
      <w:ind w:left="1760"/>
    </w:pPr>
    <w:rPr>
      <w:rFonts w:ascii="Calibri" w:eastAsia="Times New Roman" w:hAnsi="Calibri" w:cs="Calibri"/>
    </w:rPr>
  </w:style>
  <w:style w:type="character" w:styleId="afff6">
    <w:name w:val="annotation reference"/>
    <w:uiPriority w:val="99"/>
    <w:semiHidden/>
    <w:rsid w:val="00774FC3"/>
    <w:rPr>
      <w:rFonts w:cs="Times New Roman"/>
      <w:sz w:val="16"/>
    </w:rPr>
  </w:style>
  <w:style w:type="paragraph" w:styleId="afff7">
    <w:name w:val="annotation text"/>
    <w:basedOn w:val="a0"/>
    <w:link w:val="afff8"/>
    <w:uiPriority w:val="99"/>
    <w:semiHidden/>
    <w:rsid w:val="00774FC3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f8">
    <w:name w:val="Текст примечания Знак"/>
    <w:basedOn w:val="a1"/>
    <w:link w:val="afff7"/>
    <w:uiPriority w:val="99"/>
    <w:semiHidden/>
    <w:rsid w:val="00774FC3"/>
    <w:rPr>
      <w:rFonts w:ascii="Times New Roman" w:eastAsia="Times New Roman" w:hAnsi="Times New Roman" w:cs="Times New Roman"/>
      <w:sz w:val="20"/>
      <w:szCs w:val="20"/>
    </w:rPr>
  </w:style>
  <w:style w:type="paragraph" w:styleId="afff9">
    <w:name w:val="annotation subject"/>
    <w:basedOn w:val="afff7"/>
    <w:next w:val="afff7"/>
    <w:link w:val="afffa"/>
    <w:uiPriority w:val="99"/>
    <w:semiHidden/>
    <w:rsid w:val="00774FC3"/>
    <w:rPr>
      <w:b/>
      <w:bCs/>
    </w:rPr>
  </w:style>
  <w:style w:type="character" w:customStyle="1" w:styleId="afffa">
    <w:name w:val="Тема примечания Знак"/>
    <w:basedOn w:val="afff8"/>
    <w:link w:val="afff9"/>
    <w:uiPriority w:val="99"/>
    <w:semiHidden/>
    <w:rsid w:val="00774FC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ffb">
    <w:name w:val="endnote text"/>
    <w:basedOn w:val="a0"/>
    <w:link w:val="afffc"/>
    <w:uiPriority w:val="99"/>
    <w:rsid w:val="00774FC3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fc">
    <w:name w:val="Текст концевой сноски Знак"/>
    <w:basedOn w:val="a1"/>
    <w:link w:val="afffb"/>
    <w:uiPriority w:val="99"/>
    <w:rsid w:val="00774FC3"/>
    <w:rPr>
      <w:rFonts w:ascii="Times New Roman" w:eastAsia="Times New Roman" w:hAnsi="Times New Roman" w:cs="Times New Roman"/>
      <w:sz w:val="20"/>
      <w:szCs w:val="20"/>
    </w:rPr>
  </w:style>
  <w:style w:type="character" w:styleId="afffd">
    <w:name w:val="endnote reference"/>
    <w:uiPriority w:val="99"/>
    <w:rsid w:val="00774FC3"/>
    <w:rPr>
      <w:rFonts w:cs="Times New Roman"/>
      <w:vertAlign w:val="superscript"/>
    </w:rPr>
  </w:style>
  <w:style w:type="paragraph" w:customStyle="1" w:styleId="088095CB421E4E02BDC9682AFEE1723A">
    <w:name w:val="088095CB421E4E02BDC9682AFEE1723A"/>
    <w:uiPriority w:val="99"/>
    <w:rsid w:val="00774FC3"/>
    <w:rPr>
      <w:rFonts w:ascii="Calibri" w:eastAsia="Times New Roman" w:hAnsi="Calibri" w:cs="Calibri"/>
    </w:rPr>
  </w:style>
  <w:style w:type="paragraph" w:customStyle="1" w:styleId="Oaeno">
    <w:name w:val="Oaeno"/>
    <w:basedOn w:val="a0"/>
    <w:uiPriority w:val="99"/>
    <w:rsid w:val="00774FC3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-3">
    <w:name w:val="Пункт-3"/>
    <w:basedOn w:val="a0"/>
    <w:rsid w:val="00774FC3"/>
    <w:pPr>
      <w:tabs>
        <w:tab w:val="left" w:pos="1701"/>
        <w:tab w:val="num" w:pos="1844"/>
      </w:tabs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-4">
    <w:name w:val="Пункт-4"/>
    <w:basedOn w:val="a0"/>
    <w:rsid w:val="00774FC3"/>
    <w:pPr>
      <w:tabs>
        <w:tab w:val="num" w:pos="1701"/>
      </w:tabs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-5">
    <w:name w:val="Пункт-5"/>
    <w:basedOn w:val="a0"/>
    <w:rsid w:val="00774FC3"/>
    <w:pPr>
      <w:tabs>
        <w:tab w:val="num" w:pos="1701"/>
      </w:tabs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-60">
    <w:name w:val="Пункт-6"/>
    <w:basedOn w:val="a0"/>
    <w:rsid w:val="00774FC3"/>
    <w:pPr>
      <w:tabs>
        <w:tab w:val="num" w:pos="1702"/>
      </w:tabs>
      <w:spacing w:after="0" w:line="288" w:lineRule="auto"/>
      <w:ind w:left="1"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-7">
    <w:name w:val="Пункт-7"/>
    <w:basedOn w:val="a0"/>
    <w:rsid w:val="00774FC3"/>
    <w:pPr>
      <w:tabs>
        <w:tab w:val="num" w:pos="1701"/>
      </w:tabs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fffe">
    <w:name w:val="FollowedHyperlink"/>
    <w:uiPriority w:val="99"/>
    <w:semiHidden/>
    <w:unhideWhenUsed/>
    <w:rsid w:val="00774FC3"/>
    <w:rPr>
      <w:rFonts w:cs="Times New Roman"/>
      <w:color w:val="800080"/>
      <w:u w:val="single"/>
    </w:rPr>
  </w:style>
  <w:style w:type="paragraph" w:styleId="2c">
    <w:name w:val="List Bullet 2"/>
    <w:basedOn w:val="a0"/>
    <w:autoRedefine/>
    <w:uiPriority w:val="99"/>
    <w:rsid w:val="00774FC3"/>
    <w:pPr>
      <w:widowControl w:val="0"/>
      <w:adjustRightInd w:val="0"/>
      <w:spacing w:before="120" w:after="0" w:line="360" w:lineRule="atLeast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fff">
    <w:name w:val="Служебный"/>
    <w:basedOn w:val="a"/>
    <w:uiPriority w:val="99"/>
    <w:rsid w:val="00774FC3"/>
  </w:style>
  <w:style w:type="paragraph" w:customStyle="1" w:styleId="a">
    <w:name w:val="Главы"/>
    <w:basedOn w:val="a0"/>
    <w:next w:val="a0"/>
    <w:uiPriority w:val="99"/>
    <w:rsid w:val="00774FC3"/>
    <w:pPr>
      <w:pageBreakBefore/>
      <w:numPr>
        <w:numId w:val="5"/>
      </w:numPr>
      <w:tabs>
        <w:tab w:val="left" w:pos="851"/>
      </w:tabs>
      <w:suppressAutoHyphens/>
      <w:spacing w:before="1440" w:after="720" w:line="360" w:lineRule="auto"/>
      <w:jc w:val="center"/>
      <w:outlineLvl w:val="0"/>
    </w:pPr>
    <w:rPr>
      <w:rFonts w:ascii="Arial" w:eastAsia="Times New Roman" w:hAnsi="Arial" w:cs="Arial"/>
      <w:b/>
      <w:caps/>
      <w:spacing w:val="40"/>
      <w:sz w:val="44"/>
      <w:szCs w:val="44"/>
    </w:rPr>
  </w:style>
  <w:style w:type="paragraph" w:customStyle="1" w:styleId="2d">
    <w:name w:val="Пункт2"/>
    <w:basedOn w:val="affb"/>
    <w:uiPriority w:val="99"/>
    <w:rsid w:val="00774FC3"/>
    <w:pPr>
      <w:keepNext/>
      <w:tabs>
        <w:tab w:val="clear" w:pos="1492"/>
      </w:tabs>
      <w:suppressAutoHyphens/>
      <w:spacing w:before="240" w:after="120"/>
      <w:ind w:left="0" w:firstLine="0"/>
      <w:jc w:val="left"/>
      <w:outlineLvl w:val="2"/>
    </w:pPr>
    <w:rPr>
      <w:b/>
      <w:sz w:val="28"/>
      <w:szCs w:val="20"/>
    </w:rPr>
  </w:style>
  <w:style w:type="paragraph" w:customStyle="1" w:styleId="ConsNonformat">
    <w:name w:val="ConsNonformat"/>
    <w:rsid w:val="00774FC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fff0">
    <w:name w:val="Основной шрифт"/>
    <w:rsid w:val="00774FC3"/>
  </w:style>
  <w:style w:type="numbering" w:customStyle="1" w:styleId="38">
    <w:name w:val="Нет списка3"/>
    <w:next w:val="a3"/>
    <w:uiPriority w:val="99"/>
    <w:semiHidden/>
    <w:unhideWhenUsed/>
    <w:rsid w:val="00774FC3"/>
  </w:style>
  <w:style w:type="character" w:customStyle="1" w:styleId="apple-style-span">
    <w:name w:val="apple-style-span"/>
    <w:uiPriority w:val="99"/>
    <w:rsid w:val="00774FC3"/>
  </w:style>
  <w:style w:type="character" w:customStyle="1" w:styleId="value">
    <w:name w:val="value"/>
    <w:rsid w:val="00774FC3"/>
  </w:style>
  <w:style w:type="paragraph" w:customStyle="1" w:styleId="gray">
    <w:name w:val="gray"/>
    <w:basedOn w:val="a0"/>
    <w:uiPriority w:val="99"/>
    <w:rsid w:val="00774FC3"/>
    <w:pPr>
      <w:spacing w:before="100" w:beforeAutospacing="1" w:after="100" w:afterAutospacing="1" w:line="240" w:lineRule="auto"/>
      <w:ind w:firstLine="225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visible">
    <w:name w:val="visible"/>
    <w:rsid w:val="00774FC3"/>
  </w:style>
  <w:style w:type="character" w:customStyle="1" w:styleId="name">
    <w:name w:val="name"/>
    <w:rsid w:val="00774FC3"/>
  </w:style>
  <w:style w:type="character" w:styleId="affff1">
    <w:name w:val="Placeholder Text"/>
    <w:uiPriority w:val="99"/>
    <w:semiHidden/>
    <w:rsid w:val="00774FC3"/>
    <w:rPr>
      <w:color w:val="808080"/>
    </w:rPr>
  </w:style>
  <w:style w:type="character" w:customStyle="1" w:styleId="92">
    <w:name w:val="Основной текст + 9"/>
    <w:aliases w:val="5 pt,Интервал 0 pt"/>
    <w:rsid w:val="00774FC3"/>
    <w:rPr>
      <w:rFonts w:ascii="Times New Roman" w:hAnsi="Times New Roman" w:cs="Times New Roman"/>
      <w:spacing w:val="5"/>
      <w:sz w:val="19"/>
      <w:u w:val="none"/>
    </w:rPr>
  </w:style>
  <w:style w:type="character" w:customStyle="1" w:styleId="910">
    <w:name w:val="Основной текст + 91"/>
    <w:aliases w:val="5 pt2,Полужирный,Интервал 0 pt8"/>
    <w:rsid w:val="00774FC3"/>
    <w:rPr>
      <w:rFonts w:ascii="Times New Roman" w:hAnsi="Times New Roman" w:cs="Times New Roman"/>
      <w:b/>
      <w:spacing w:val="5"/>
      <w:sz w:val="19"/>
      <w:u w:val="none"/>
    </w:rPr>
  </w:style>
  <w:style w:type="paragraph" w:customStyle="1" w:styleId="39">
    <w:name w:val="АД_Текст отступ 3"/>
    <w:aliases w:val="25"/>
    <w:basedOn w:val="a0"/>
    <w:link w:val="3a"/>
    <w:qFormat/>
    <w:rsid w:val="00774FC3"/>
    <w:pPr>
      <w:spacing w:after="0" w:line="240" w:lineRule="auto"/>
      <w:ind w:left="1418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3a">
    <w:name w:val="АД_Текст отступ 3 Знак"/>
    <w:aliases w:val="25 Знак"/>
    <w:link w:val="39"/>
    <w:rsid w:val="00774FC3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a">
    <w:name w:val="Стиль1"/>
    <w:basedOn w:val="a0"/>
    <w:rsid w:val="00774FC3"/>
    <w:pPr>
      <w:keepNext/>
      <w:keepLines/>
      <w:widowControl w:val="0"/>
      <w:suppressLineNumbers/>
      <w:suppressAutoHyphens/>
      <w:spacing w:after="60" w:line="240" w:lineRule="auto"/>
      <w:ind w:left="1070" w:hanging="360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e">
    <w:name w:val="Стиль2"/>
    <w:basedOn w:val="2f"/>
    <w:rsid w:val="00774FC3"/>
    <w:pPr>
      <w:keepNext/>
      <w:keepLines/>
      <w:widowControl w:val="0"/>
      <w:suppressLineNumbers/>
      <w:tabs>
        <w:tab w:val="num" w:pos="1440"/>
      </w:tabs>
      <w:suppressAutoHyphens/>
      <w:spacing w:after="60" w:line="240" w:lineRule="auto"/>
      <w:ind w:left="1440"/>
      <w:contextualSpacing w:val="0"/>
      <w:jc w:val="both"/>
    </w:pPr>
    <w:rPr>
      <w:rFonts w:ascii="Times New Roman" w:hAnsi="Times New Roman"/>
      <w:b/>
      <w:sz w:val="24"/>
      <w:szCs w:val="20"/>
    </w:rPr>
  </w:style>
  <w:style w:type="paragraph" w:styleId="2f">
    <w:name w:val="List Number 2"/>
    <w:basedOn w:val="a0"/>
    <w:uiPriority w:val="99"/>
    <w:semiHidden/>
    <w:unhideWhenUsed/>
    <w:rsid w:val="00774FC3"/>
    <w:pPr>
      <w:ind w:left="1070" w:hanging="360"/>
      <w:contextualSpacing/>
    </w:pPr>
    <w:rPr>
      <w:rFonts w:ascii="Calibri" w:eastAsia="Times New Roman" w:hAnsi="Calibri" w:cs="Times New Roman"/>
    </w:rPr>
  </w:style>
  <w:style w:type="paragraph" w:styleId="3b">
    <w:name w:val="Body Text Indent 3"/>
    <w:basedOn w:val="a0"/>
    <w:link w:val="3c"/>
    <w:uiPriority w:val="99"/>
    <w:semiHidden/>
    <w:unhideWhenUsed/>
    <w:rsid w:val="00774FC3"/>
    <w:pPr>
      <w:spacing w:after="120"/>
      <w:ind w:left="283"/>
    </w:pPr>
    <w:rPr>
      <w:rFonts w:ascii="Calibri" w:eastAsia="Times New Roman" w:hAnsi="Calibri" w:cs="Times New Roman"/>
      <w:sz w:val="16"/>
      <w:szCs w:val="16"/>
    </w:rPr>
  </w:style>
  <w:style w:type="character" w:customStyle="1" w:styleId="3c">
    <w:name w:val="Основной текст с отступом 3 Знак"/>
    <w:basedOn w:val="a1"/>
    <w:link w:val="3b"/>
    <w:uiPriority w:val="99"/>
    <w:semiHidden/>
    <w:rsid w:val="00774FC3"/>
    <w:rPr>
      <w:rFonts w:ascii="Calibri" w:eastAsia="Times New Roman" w:hAnsi="Calibri" w:cs="Times New Roman"/>
      <w:sz w:val="16"/>
      <w:szCs w:val="16"/>
    </w:rPr>
  </w:style>
  <w:style w:type="paragraph" w:customStyle="1" w:styleId="msonormalbullet1gif">
    <w:name w:val="msonormalbullet1.gif"/>
    <w:basedOn w:val="a0"/>
    <w:rsid w:val="00774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">
    <w:name w:val="msonormalbullet2.gif"/>
    <w:basedOn w:val="a0"/>
    <w:rsid w:val="00774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3gif">
    <w:name w:val="msonormalbullet3.gif"/>
    <w:basedOn w:val="a0"/>
    <w:rsid w:val="00774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f0">
    <w:name w:val="Основной текст (2)_"/>
    <w:link w:val="2f1"/>
    <w:locked/>
    <w:rsid w:val="00774FC3"/>
    <w:rPr>
      <w:b/>
      <w:bCs/>
      <w:sz w:val="21"/>
      <w:szCs w:val="21"/>
      <w:shd w:val="clear" w:color="auto" w:fill="FFFFFF"/>
    </w:rPr>
  </w:style>
  <w:style w:type="paragraph" w:customStyle="1" w:styleId="2f1">
    <w:name w:val="Основной текст (2)"/>
    <w:basedOn w:val="a0"/>
    <w:link w:val="2f0"/>
    <w:rsid w:val="00774FC3"/>
    <w:pPr>
      <w:widowControl w:val="0"/>
      <w:shd w:val="clear" w:color="auto" w:fill="FFFFFF"/>
      <w:spacing w:after="480" w:line="254" w:lineRule="exact"/>
      <w:ind w:hanging="360"/>
    </w:pPr>
    <w:rPr>
      <w:b/>
      <w:bCs/>
      <w:sz w:val="21"/>
      <w:szCs w:val="21"/>
      <w:shd w:val="clear" w:color="auto" w:fill="FFFFFF"/>
    </w:rPr>
  </w:style>
  <w:style w:type="table" w:customStyle="1" w:styleId="1110">
    <w:name w:val="Сетка таблицы111"/>
    <w:basedOn w:val="a2"/>
    <w:next w:val="a6"/>
    <w:rsid w:val="007637FC"/>
    <w:pPr>
      <w:suppressAutoHyphens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Сетка таблицы1111"/>
    <w:basedOn w:val="a2"/>
    <w:next w:val="a6"/>
    <w:rsid w:val="007637F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2">
    <w:name w:val="Сетка таблицы2"/>
    <w:basedOn w:val="a2"/>
    <w:next w:val="a6"/>
    <w:uiPriority w:val="59"/>
    <w:rsid w:val="00763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d">
    <w:name w:val="Стиль3 Знак Знак"/>
    <w:rsid w:val="007637FC"/>
    <w:pPr>
      <w:widowControl w:val="0"/>
      <w:tabs>
        <w:tab w:val="num" w:pos="227"/>
      </w:tabs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ff2">
    <w:name w:val="Îáû÷íûé"/>
    <w:rsid w:val="007637FC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r">
    <w:name w:val="r"/>
    <w:rsid w:val="007637FC"/>
  </w:style>
  <w:style w:type="table" w:customStyle="1" w:styleId="120">
    <w:name w:val="Сетка таблицы12"/>
    <w:basedOn w:val="a2"/>
    <w:next w:val="a6"/>
    <w:rsid w:val="00763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a1"/>
    <w:locked/>
    <w:rsid w:val="007637FC"/>
    <w:rPr>
      <w:rFonts w:cs="font301"/>
      <w:b/>
      <w:kern w:val="1"/>
      <w:sz w:val="32"/>
      <w:szCs w:val="32"/>
      <w:lang w:val="ru-RU" w:eastAsia="ar-SA" w:bidi="ar-SA"/>
    </w:rPr>
  </w:style>
  <w:style w:type="character" w:customStyle="1" w:styleId="FontStyle12">
    <w:name w:val="Font Style12"/>
    <w:basedOn w:val="a1"/>
    <w:rsid w:val="007637FC"/>
    <w:rPr>
      <w:rFonts w:ascii="Times New Roman" w:hAnsi="Times New Roman" w:cs="Times New Roman"/>
      <w:sz w:val="20"/>
      <w:szCs w:val="20"/>
    </w:rPr>
  </w:style>
  <w:style w:type="character" w:customStyle="1" w:styleId="FontStyle15">
    <w:name w:val="Font Style15"/>
    <w:basedOn w:val="a1"/>
    <w:rsid w:val="007637FC"/>
    <w:rPr>
      <w:rFonts w:ascii="Calibri" w:hAnsi="Calibri" w:cs="Calibri"/>
      <w:sz w:val="20"/>
      <w:szCs w:val="20"/>
    </w:rPr>
  </w:style>
  <w:style w:type="paragraph" w:customStyle="1" w:styleId="FORMATTEXT">
    <w:name w:val=".FORMATTEXT"/>
    <w:uiPriority w:val="99"/>
    <w:rsid w:val="007637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HEADERTEXT">
    <w:name w:val=".HEADERTEXT"/>
    <w:uiPriority w:val="99"/>
    <w:rsid w:val="007637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</w:rPr>
  </w:style>
  <w:style w:type="character" w:customStyle="1" w:styleId="afa">
    <w:name w:val="Без интервала Знак"/>
    <w:link w:val="af9"/>
    <w:locked/>
    <w:rsid w:val="007637FC"/>
    <w:rPr>
      <w:rFonts w:ascii="Calibri" w:eastAsia="Times New Roman" w:hAnsi="Calibri" w:cs="Times New Roman"/>
    </w:rPr>
  </w:style>
  <w:style w:type="paragraph" w:customStyle="1" w:styleId="1b">
    <w:name w:val="Без интервала1"/>
    <w:rsid w:val="007637FC"/>
    <w:pPr>
      <w:spacing w:after="0" w:line="240" w:lineRule="auto"/>
    </w:pPr>
    <w:rPr>
      <w:rFonts w:ascii="Calibri" w:eastAsia="Calibri" w:hAnsi="Calibri" w:cs="Times New Roman"/>
    </w:rPr>
  </w:style>
  <w:style w:type="character" w:styleId="affff3">
    <w:name w:val="page number"/>
    <w:rsid w:val="007637FC"/>
    <w:rPr>
      <w:rFonts w:cs="Times New Roman"/>
    </w:rPr>
  </w:style>
  <w:style w:type="table" w:customStyle="1" w:styleId="1120">
    <w:name w:val="Сетка таблицы112"/>
    <w:basedOn w:val="a2"/>
    <w:next w:val="a6"/>
    <w:rsid w:val="007637FC"/>
    <w:pPr>
      <w:suppressAutoHyphens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">
    <w:name w:val="Сетка таблицы1112"/>
    <w:basedOn w:val="a2"/>
    <w:next w:val="a6"/>
    <w:rsid w:val="007637F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1"/>
    <w:rsid w:val="007637FC"/>
  </w:style>
  <w:style w:type="table" w:customStyle="1" w:styleId="3e">
    <w:name w:val="Сетка таблицы3"/>
    <w:basedOn w:val="a2"/>
    <w:next w:val="a6"/>
    <w:uiPriority w:val="59"/>
    <w:rsid w:val="00763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3"/>
    <w:uiPriority w:val="99"/>
    <w:semiHidden/>
    <w:unhideWhenUsed/>
    <w:rsid w:val="007637FC"/>
  </w:style>
  <w:style w:type="table" w:customStyle="1" w:styleId="130">
    <w:name w:val="Сетка таблицы13"/>
    <w:basedOn w:val="a2"/>
    <w:next w:val="a6"/>
    <w:rsid w:val="00763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0">
    <w:name w:val="Сетка таблицы113"/>
    <w:basedOn w:val="a2"/>
    <w:next w:val="a6"/>
    <w:rsid w:val="007637FC"/>
    <w:pPr>
      <w:suppressAutoHyphens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">
    <w:name w:val="Сетка таблицы1113"/>
    <w:basedOn w:val="a2"/>
    <w:next w:val="a6"/>
    <w:rsid w:val="007637F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2"/>
    <w:next w:val="a6"/>
    <w:uiPriority w:val="59"/>
    <w:rsid w:val="00763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">
    <w:name w:val="Нет списка13"/>
    <w:next w:val="a3"/>
    <w:uiPriority w:val="99"/>
    <w:semiHidden/>
    <w:unhideWhenUsed/>
    <w:rsid w:val="007637FC"/>
  </w:style>
  <w:style w:type="table" w:customStyle="1" w:styleId="140">
    <w:name w:val="Сетка таблицы14"/>
    <w:basedOn w:val="a2"/>
    <w:next w:val="a6"/>
    <w:rsid w:val="00763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4"/>
    <w:basedOn w:val="a2"/>
    <w:next w:val="a6"/>
    <w:rsid w:val="007637FC"/>
    <w:pPr>
      <w:suppressAutoHyphens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4">
    <w:name w:val="Сетка таблицы1114"/>
    <w:basedOn w:val="a2"/>
    <w:next w:val="a6"/>
    <w:rsid w:val="007637F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2"/>
    <w:next w:val="a6"/>
    <w:uiPriority w:val="59"/>
    <w:rsid w:val="00763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">
    <w:name w:val="Нет списка4"/>
    <w:next w:val="a3"/>
    <w:uiPriority w:val="99"/>
    <w:semiHidden/>
    <w:unhideWhenUsed/>
    <w:rsid w:val="007637FC"/>
  </w:style>
  <w:style w:type="numbering" w:customStyle="1" w:styleId="141">
    <w:name w:val="Нет списка14"/>
    <w:next w:val="a3"/>
    <w:uiPriority w:val="99"/>
    <w:semiHidden/>
    <w:unhideWhenUsed/>
    <w:rsid w:val="007637FC"/>
  </w:style>
  <w:style w:type="table" w:customStyle="1" w:styleId="150">
    <w:name w:val="Сетка таблицы15"/>
    <w:basedOn w:val="a2"/>
    <w:next w:val="a6"/>
    <w:rsid w:val="00763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5"/>
    <w:basedOn w:val="a2"/>
    <w:next w:val="a6"/>
    <w:rsid w:val="007637FC"/>
    <w:pPr>
      <w:suppressAutoHyphens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5">
    <w:name w:val="Сетка таблицы1115"/>
    <w:basedOn w:val="a2"/>
    <w:next w:val="a6"/>
    <w:rsid w:val="007637F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ser-accountsubname">
    <w:name w:val="user-account__subname"/>
    <w:basedOn w:val="a1"/>
    <w:rsid w:val="007637FC"/>
  </w:style>
  <w:style w:type="character" w:customStyle="1" w:styleId="b-mail-dropdownitemcontent">
    <w:name w:val="b-mail-dropdown__item__content"/>
    <w:basedOn w:val="a1"/>
    <w:rsid w:val="007637FC"/>
  </w:style>
  <w:style w:type="character" w:customStyle="1" w:styleId="Heading1Char">
    <w:name w:val="Heading 1 Char"/>
    <w:basedOn w:val="a1"/>
    <w:uiPriority w:val="9"/>
    <w:rsid w:val="00E81BAB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3Char">
    <w:name w:val="Heading 3 Char"/>
    <w:basedOn w:val="a1"/>
    <w:uiPriority w:val="9"/>
    <w:rsid w:val="00E81BAB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1"/>
    <w:uiPriority w:val="9"/>
    <w:rsid w:val="00E81BAB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sid w:val="00E81BAB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sid w:val="00E81BAB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sid w:val="00E81BAB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sid w:val="00E81BAB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sid w:val="00E81BAB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sid w:val="00E81BAB"/>
    <w:rPr>
      <w:sz w:val="48"/>
      <w:szCs w:val="48"/>
    </w:rPr>
  </w:style>
  <w:style w:type="character" w:customStyle="1" w:styleId="SubtitleChar">
    <w:name w:val="Subtitle Char"/>
    <w:basedOn w:val="a1"/>
    <w:uiPriority w:val="11"/>
    <w:rsid w:val="00E81BAB"/>
    <w:rPr>
      <w:sz w:val="24"/>
      <w:szCs w:val="24"/>
    </w:rPr>
  </w:style>
  <w:style w:type="character" w:customStyle="1" w:styleId="QuoteChar">
    <w:name w:val="Quote Char"/>
    <w:uiPriority w:val="29"/>
    <w:rsid w:val="00E81BAB"/>
    <w:rPr>
      <w:i/>
    </w:rPr>
  </w:style>
  <w:style w:type="character" w:customStyle="1" w:styleId="IntenseQuoteChar">
    <w:name w:val="Intense Quote Char"/>
    <w:uiPriority w:val="30"/>
    <w:rsid w:val="00E81BAB"/>
    <w:rPr>
      <w:i/>
    </w:rPr>
  </w:style>
  <w:style w:type="character" w:customStyle="1" w:styleId="HeaderChar">
    <w:name w:val="Header Char"/>
    <w:basedOn w:val="a1"/>
    <w:uiPriority w:val="99"/>
    <w:rsid w:val="00E81BAB"/>
  </w:style>
  <w:style w:type="character" w:customStyle="1" w:styleId="FooterChar">
    <w:name w:val="Footer Char"/>
    <w:basedOn w:val="a1"/>
    <w:uiPriority w:val="99"/>
    <w:rsid w:val="00E81BAB"/>
  </w:style>
  <w:style w:type="character" w:customStyle="1" w:styleId="af2">
    <w:name w:val="Название объекта Знак"/>
    <w:basedOn w:val="a1"/>
    <w:link w:val="af1"/>
    <w:uiPriority w:val="35"/>
    <w:rsid w:val="00E81BAB"/>
    <w:rPr>
      <w:rFonts w:ascii="Calibri" w:eastAsia="Times New Roman" w:hAnsi="Calibri" w:cs="Times New Roman"/>
      <w:b/>
      <w:bCs/>
      <w:color w:val="2DA2BF"/>
      <w:sz w:val="18"/>
      <w:szCs w:val="18"/>
    </w:rPr>
  </w:style>
  <w:style w:type="table" w:customStyle="1" w:styleId="TableGridLight">
    <w:name w:val="Table Grid Light"/>
    <w:basedOn w:val="a2"/>
    <w:uiPriority w:val="59"/>
    <w:rsid w:val="00E81BA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6">
    <w:name w:val="Таблица простая 11"/>
    <w:basedOn w:val="a2"/>
    <w:uiPriority w:val="59"/>
    <w:rsid w:val="00E81BA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2">
    <w:name w:val="Таблица простая 21"/>
    <w:basedOn w:val="a2"/>
    <w:uiPriority w:val="59"/>
    <w:rsid w:val="00E81BAB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2"/>
    <w:uiPriority w:val="5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E81BAB"/>
    <w:rPr>
      <w:sz w:val="18"/>
    </w:rPr>
  </w:style>
  <w:style w:type="character" w:customStyle="1" w:styleId="EndnoteTextChar">
    <w:name w:val="Endnote Text Char"/>
    <w:uiPriority w:val="99"/>
    <w:rsid w:val="00E81BAB"/>
    <w:rPr>
      <w:sz w:val="20"/>
    </w:rPr>
  </w:style>
  <w:style w:type="paragraph" w:styleId="affff4">
    <w:name w:val="table of figures"/>
    <w:basedOn w:val="a0"/>
    <w:next w:val="a0"/>
    <w:uiPriority w:val="99"/>
    <w:unhideWhenUsed/>
    <w:rsid w:val="00E81BAB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88.254.71.82/rds_ts_pub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&#1089;-skazka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&#1089;-skazka@mail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ivo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188.254.71.82/rds_rf_pub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E6F1DD-450A-4652-A157-03839B458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26</Pages>
  <Words>12015</Words>
  <Characters>68492</Characters>
  <Application>Microsoft Office Word</Application>
  <DocSecurity>0</DocSecurity>
  <Lines>570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Стажер</cp:lastModifiedBy>
  <cp:revision>10</cp:revision>
  <cp:lastPrinted>2023-09-19T08:26:00Z</cp:lastPrinted>
  <dcterms:created xsi:type="dcterms:W3CDTF">2026-10-15T09:44:00Z</dcterms:created>
  <dcterms:modified xsi:type="dcterms:W3CDTF">2026-10-21T12:17:00Z</dcterms:modified>
</cp:coreProperties>
</file>